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9F4" w:rsidRPr="00E10F93" w:rsidRDefault="008E0A7E" w:rsidP="008E0A7E">
      <w:pPr>
        <w:jc w:val="center"/>
        <w:rPr>
          <w:rFonts w:ascii="Times New Roman" w:hAnsi="Times New Roman" w:cs="Times New Roman"/>
          <w:sz w:val="28"/>
          <w:szCs w:val="28"/>
        </w:rPr>
      </w:pPr>
      <w:r w:rsidRPr="00E10F93">
        <w:rPr>
          <w:rFonts w:ascii="Times New Roman" w:hAnsi="Times New Roman" w:cs="Times New Roman"/>
          <w:sz w:val="28"/>
          <w:szCs w:val="28"/>
        </w:rPr>
        <w:t xml:space="preserve">Республика Бурятия </w:t>
      </w:r>
    </w:p>
    <w:p w:rsidR="008E0A7E" w:rsidRPr="00E10F93" w:rsidRDefault="008E0A7E" w:rsidP="008E0A7E">
      <w:pPr>
        <w:jc w:val="center"/>
        <w:rPr>
          <w:rFonts w:ascii="Times New Roman" w:hAnsi="Times New Roman" w:cs="Times New Roman"/>
          <w:sz w:val="28"/>
          <w:szCs w:val="28"/>
        </w:rPr>
      </w:pPr>
      <w:r w:rsidRPr="00E10F93">
        <w:rPr>
          <w:rFonts w:ascii="Times New Roman" w:hAnsi="Times New Roman" w:cs="Times New Roman"/>
          <w:sz w:val="28"/>
          <w:szCs w:val="28"/>
        </w:rPr>
        <w:t>МОУ «Турунтаевская районная гимназия»</w:t>
      </w:r>
    </w:p>
    <w:p w:rsidR="008E0A7E" w:rsidRPr="00E10F93" w:rsidRDefault="008E0A7E" w:rsidP="008E0A7E">
      <w:pPr>
        <w:jc w:val="center"/>
        <w:rPr>
          <w:rFonts w:ascii="Times New Roman" w:hAnsi="Times New Roman" w:cs="Times New Roman"/>
          <w:sz w:val="28"/>
          <w:szCs w:val="28"/>
        </w:rPr>
      </w:pPr>
      <w:r w:rsidRPr="00E10F93">
        <w:rPr>
          <w:rFonts w:ascii="Times New Roman" w:hAnsi="Times New Roman" w:cs="Times New Roman"/>
          <w:sz w:val="28"/>
          <w:szCs w:val="28"/>
        </w:rPr>
        <w:t>Прибайкальский район</w:t>
      </w:r>
    </w:p>
    <w:p w:rsidR="008E0A7E" w:rsidRPr="00E10F93" w:rsidRDefault="008E0A7E" w:rsidP="008E0A7E">
      <w:pPr>
        <w:jc w:val="center"/>
        <w:rPr>
          <w:rFonts w:ascii="Times New Roman" w:hAnsi="Times New Roman" w:cs="Times New Roman"/>
          <w:sz w:val="28"/>
          <w:szCs w:val="28"/>
        </w:rPr>
      </w:pPr>
      <w:r w:rsidRPr="00E10F93">
        <w:rPr>
          <w:rFonts w:ascii="Times New Roman" w:hAnsi="Times New Roman" w:cs="Times New Roman"/>
          <w:sz w:val="28"/>
          <w:szCs w:val="28"/>
        </w:rPr>
        <w:t>Всероссийский  конкурс юношеских учебно-исследовательских работ «Юный архивист»</w:t>
      </w:r>
    </w:p>
    <w:p w:rsidR="008E0A7E" w:rsidRDefault="008E0A7E" w:rsidP="008E0A7E">
      <w:pPr>
        <w:jc w:val="center"/>
        <w:rPr>
          <w:rFonts w:ascii="Times New Roman" w:hAnsi="Times New Roman" w:cs="Times New Roman"/>
          <w:sz w:val="28"/>
          <w:szCs w:val="28"/>
        </w:rPr>
      </w:pPr>
    </w:p>
    <w:p w:rsidR="00E10F93" w:rsidRDefault="00E10F93" w:rsidP="008E0A7E">
      <w:pPr>
        <w:jc w:val="center"/>
        <w:rPr>
          <w:rFonts w:ascii="Times New Roman" w:hAnsi="Times New Roman" w:cs="Times New Roman"/>
          <w:sz w:val="28"/>
          <w:szCs w:val="28"/>
        </w:rPr>
      </w:pPr>
    </w:p>
    <w:p w:rsidR="00E10F93" w:rsidRDefault="00E10F93" w:rsidP="008E0A7E">
      <w:pPr>
        <w:jc w:val="center"/>
        <w:rPr>
          <w:rFonts w:ascii="Times New Roman" w:hAnsi="Times New Roman" w:cs="Times New Roman"/>
          <w:sz w:val="28"/>
          <w:szCs w:val="28"/>
        </w:rPr>
      </w:pPr>
    </w:p>
    <w:p w:rsidR="00E10F93" w:rsidRPr="00E10F93" w:rsidRDefault="00E10F93" w:rsidP="008E0A7E">
      <w:pPr>
        <w:jc w:val="center"/>
        <w:rPr>
          <w:rFonts w:ascii="Times New Roman" w:hAnsi="Times New Roman" w:cs="Times New Roman"/>
          <w:sz w:val="28"/>
          <w:szCs w:val="28"/>
        </w:rPr>
      </w:pPr>
    </w:p>
    <w:p w:rsidR="008E0A7E" w:rsidRPr="00E10F93" w:rsidRDefault="00E10F93" w:rsidP="008E0A7E">
      <w:pPr>
        <w:jc w:val="center"/>
        <w:rPr>
          <w:rFonts w:ascii="Times New Roman" w:hAnsi="Times New Roman" w:cs="Times New Roman"/>
          <w:sz w:val="28"/>
          <w:szCs w:val="28"/>
        </w:rPr>
      </w:pPr>
      <w:r>
        <w:rPr>
          <w:rFonts w:ascii="Times New Roman" w:hAnsi="Times New Roman" w:cs="Times New Roman"/>
          <w:sz w:val="28"/>
          <w:szCs w:val="28"/>
        </w:rPr>
        <w:t>Тема: «Острожное - п</w:t>
      </w:r>
      <w:r w:rsidR="008E0A7E" w:rsidRPr="00E10F93">
        <w:rPr>
          <w:rFonts w:ascii="Times New Roman" w:hAnsi="Times New Roman" w:cs="Times New Roman"/>
          <w:sz w:val="28"/>
          <w:szCs w:val="28"/>
        </w:rPr>
        <w:t>ервое русское поселение Итанцинской долины»</w:t>
      </w:r>
    </w:p>
    <w:p w:rsidR="00E10F93" w:rsidRDefault="00E10F93" w:rsidP="008E0A7E">
      <w:pPr>
        <w:jc w:val="center"/>
        <w:rPr>
          <w:rFonts w:ascii="Times New Roman" w:hAnsi="Times New Roman" w:cs="Times New Roman"/>
          <w:sz w:val="28"/>
          <w:szCs w:val="28"/>
        </w:rPr>
      </w:pPr>
    </w:p>
    <w:p w:rsidR="008C59CA" w:rsidRPr="00E10F93" w:rsidRDefault="00E10F93" w:rsidP="008E0A7E">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471AB" w:rsidRPr="00E10F93" w:rsidRDefault="0085061D" w:rsidP="0085061D">
      <w:pPr>
        <w:jc w:val="right"/>
        <w:rPr>
          <w:rFonts w:ascii="Times New Roman" w:hAnsi="Times New Roman" w:cs="Times New Roman"/>
          <w:sz w:val="28"/>
          <w:szCs w:val="28"/>
        </w:rPr>
      </w:pPr>
      <w:r w:rsidRPr="00E10F93">
        <w:rPr>
          <w:rFonts w:ascii="Times New Roman" w:hAnsi="Times New Roman" w:cs="Times New Roman"/>
          <w:sz w:val="28"/>
          <w:szCs w:val="28"/>
        </w:rPr>
        <w:t xml:space="preserve">Авторы: Михайлова Эвелина Витальевна, ученица </w:t>
      </w:r>
    </w:p>
    <w:p w:rsidR="008C59CA" w:rsidRPr="00E10F93" w:rsidRDefault="0085061D" w:rsidP="0085061D">
      <w:pPr>
        <w:jc w:val="right"/>
        <w:rPr>
          <w:rFonts w:ascii="Times New Roman" w:hAnsi="Times New Roman" w:cs="Times New Roman"/>
          <w:sz w:val="28"/>
          <w:szCs w:val="28"/>
        </w:rPr>
      </w:pPr>
      <w:r w:rsidRPr="00E10F93">
        <w:rPr>
          <w:rFonts w:ascii="Times New Roman" w:hAnsi="Times New Roman" w:cs="Times New Roman"/>
          <w:sz w:val="28"/>
          <w:szCs w:val="28"/>
        </w:rPr>
        <w:t>8 «А» класса, 14 лет</w:t>
      </w:r>
    </w:p>
    <w:p w:rsidR="006471AB" w:rsidRPr="00E10F93" w:rsidRDefault="0085061D" w:rsidP="006471AB">
      <w:pPr>
        <w:jc w:val="right"/>
        <w:rPr>
          <w:rFonts w:ascii="Times New Roman" w:hAnsi="Times New Roman" w:cs="Times New Roman"/>
          <w:sz w:val="28"/>
          <w:szCs w:val="28"/>
        </w:rPr>
      </w:pPr>
      <w:r w:rsidRPr="00E10F93">
        <w:rPr>
          <w:rFonts w:ascii="Times New Roman" w:hAnsi="Times New Roman" w:cs="Times New Roman"/>
          <w:sz w:val="28"/>
          <w:szCs w:val="28"/>
        </w:rPr>
        <w:t>Руководитель</w:t>
      </w:r>
      <w:r w:rsidR="006471AB" w:rsidRPr="00E10F93">
        <w:rPr>
          <w:rFonts w:ascii="Times New Roman" w:hAnsi="Times New Roman" w:cs="Times New Roman"/>
          <w:sz w:val="28"/>
          <w:szCs w:val="28"/>
        </w:rPr>
        <w:t>: Кудряшова Елена Владимировна,</w:t>
      </w:r>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 xml:space="preserve"> учитель русского языка и литературы </w:t>
      </w:r>
    </w:p>
    <w:p w:rsidR="008C59CA"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 xml:space="preserve">эл. адрес: </w:t>
      </w:r>
      <w:hyperlink r:id="rId7" w:history="1">
        <w:r w:rsidRPr="00E10F93">
          <w:rPr>
            <w:rStyle w:val="a6"/>
            <w:rFonts w:ascii="Times New Roman" w:hAnsi="Times New Roman" w:cs="Times New Roman"/>
            <w:sz w:val="28"/>
            <w:szCs w:val="28"/>
            <w:lang w:val="en-US"/>
          </w:rPr>
          <w:t>kydryashova</w:t>
        </w:r>
        <w:r w:rsidRPr="00E10F93">
          <w:rPr>
            <w:rStyle w:val="a6"/>
            <w:rFonts w:ascii="Times New Roman" w:hAnsi="Times New Roman" w:cs="Times New Roman"/>
            <w:sz w:val="28"/>
            <w:szCs w:val="28"/>
          </w:rPr>
          <w:t>-</w:t>
        </w:r>
        <w:r w:rsidRPr="00E10F93">
          <w:rPr>
            <w:rStyle w:val="a6"/>
            <w:rFonts w:ascii="Times New Roman" w:hAnsi="Times New Roman" w:cs="Times New Roman"/>
            <w:sz w:val="28"/>
            <w:szCs w:val="28"/>
            <w:lang w:val="en-US"/>
          </w:rPr>
          <w:t>elena</w:t>
        </w:r>
        <w:r w:rsidRPr="00E10F93">
          <w:rPr>
            <w:rStyle w:val="a6"/>
            <w:rFonts w:ascii="Times New Roman" w:hAnsi="Times New Roman" w:cs="Times New Roman"/>
            <w:sz w:val="28"/>
            <w:szCs w:val="28"/>
          </w:rPr>
          <w:t>@</w:t>
        </w:r>
        <w:r w:rsidRPr="00E10F93">
          <w:rPr>
            <w:rStyle w:val="a6"/>
            <w:rFonts w:ascii="Times New Roman" w:hAnsi="Times New Roman" w:cs="Times New Roman"/>
            <w:sz w:val="28"/>
            <w:szCs w:val="28"/>
            <w:lang w:val="en-US"/>
          </w:rPr>
          <w:t>mail</w:t>
        </w:r>
        <w:r w:rsidRPr="00E10F93">
          <w:rPr>
            <w:rStyle w:val="a6"/>
            <w:rFonts w:ascii="Times New Roman" w:hAnsi="Times New Roman" w:cs="Times New Roman"/>
            <w:sz w:val="28"/>
            <w:szCs w:val="28"/>
          </w:rPr>
          <w:t>.</w:t>
        </w:r>
        <w:proofErr w:type="spellStart"/>
        <w:r w:rsidRPr="00E10F93">
          <w:rPr>
            <w:rStyle w:val="a6"/>
            <w:rFonts w:ascii="Times New Roman" w:hAnsi="Times New Roman" w:cs="Times New Roman"/>
            <w:sz w:val="28"/>
            <w:szCs w:val="28"/>
            <w:lang w:val="en-US"/>
          </w:rPr>
          <w:t>ru</w:t>
        </w:r>
        <w:proofErr w:type="spellEnd"/>
      </w:hyperlink>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телефон: 89146398967</w:t>
      </w:r>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Почтовый адрес: 671260 Республика Бурятия</w:t>
      </w:r>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Прибайкальский район, село Турунтаево</w:t>
      </w:r>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ул. Спортивная 5а</w:t>
      </w:r>
    </w:p>
    <w:p w:rsidR="006471AB" w:rsidRPr="00E10F93" w:rsidRDefault="006471AB" w:rsidP="006471AB">
      <w:pPr>
        <w:jc w:val="right"/>
        <w:rPr>
          <w:rFonts w:ascii="Times New Roman" w:hAnsi="Times New Roman" w:cs="Times New Roman"/>
          <w:sz w:val="28"/>
          <w:szCs w:val="28"/>
        </w:rPr>
      </w:pPr>
      <w:r w:rsidRPr="00E10F93">
        <w:rPr>
          <w:rFonts w:ascii="Times New Roman" w:hAnsi="Times New Roman" w:cs="Times New Roman"/>
          <w:sz w:val="28"/>
          <w:szCs w:val="28"/>
        </w:rPr>
        <w:t>8(30144)41208</w:t>
      </w:r>
    </w:p>
    <w:p w:rsidR="006471AB" w:rsidRPr="00E10F93" w:rsidRDefault="006471AB" w:rsidP="006471AB">
      <w:pPr>
        <w:jc w:val="right"/>
      </w:pPr>
    </w:p>
    <w:p w:rsidR="00E10F93" w:rsidRDefault="00E10F93" w:rsidP="00E10F93">
      <w:pPr>
        <w:spacing w:line="360" w:lineRule="auto"/>
        <w:jc w:val="center"/>
      </w:pPr>
    </w:p>
    <w:p w:rsidR="00E10F93" w:rsidRDefault="00E10F93" w:rsidP="00E10F93">
      <w:pPr>
        <w:spacing w:line="360" w:lineRule="auto"/>
        <w:jc w:val="center"/>
      </w:pPr>
    </w:p>
    <w:p w:rsidR="00E10F93" w:rsidRDefault="00E10F93" w:rsidP="00E10F93">
      <w:pPr>
        <w:spacing w:line="360" w:lineRule="auto"/>
        <w:jc w:val="center"/>
      </w:pPr>
    </w:p>
    <w:p w:rsidR="006471AB"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lastRenderedPageBreak/>
        <w:t>Оглавление</w:t>
      </w:r>
    </w:p>
    <w:p w:rsidR="00E10F93"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1.Введение</w:t>
      </w:r>
    </w:p>
    <w:p w:rsidR="006471AB"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2.Основная часть</w:t>
      </w:r>
    </w:p>
    <w:p w:rsidR="006471AB"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2.1</w:t>
      </w:r>
      <w:proofErr w:type="gramStart"/>
      <w:r w:rsidRPr="00A55E1A">
        <w:rPr>
          <w:rFonts w:ascii="Times New Roman" w:hAnsi="Times New Roman" w:cs="Times New Roman"/>
          <w:sz w:val="24"/>
          <w:szCs w:val="24"/>
        </w:rPr>
        <w:t xml:space="preserve"> В</w:t>
      </w:r>
      <w:proofErr w:type="gramEnd"/>
      <w:r w:rsidRPr="00A55E1A">
        <w:rPr>
          <w:rFonts w:ascii="Times New Roman" w:hAnsi="Times New Roman" w:cs="Times New Roman"/>
          <w:sz w:val="24"/>
          <w:szCs w:val="24"/>
        </w:rPr>
        <w:t>сё начиналось с Острога</w:t>
      </w:r>
    </w:p>
    <w:p w:rsidR="002F30C5"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2.2 Первые поселенцы</w:t>
      </w:r>
    </w:p>
    <w:p w:rsidR="002F30C5" w:rsidRPr="00A55E1A" w:rsidRDefault="002F30C5"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2.3 село Острожное</w:t>
      </w:r>
      <w:r w:rsidR="00E10F93" w:rsidRPr="00A55E1A">
        <w:rPr>
          <w:rFonts w:ascii="Times New Roman" w:hAnsi="Times New Roman" w:cs="Times New Roman"/>
          <w:sz w:val="24"/>
          <w:szCs w:val="24"/>
        </w:rPr>
        <w:t xml:space="preserve"> </w:t>
      </w:r>
      <w:r w:rsidRPr="00A55E1A">
        <w:rPr>
          <w:rFonts w:ascii="Times New Roman" w:hAnsi="Times New Roman" w:cs="Times New Roman"/>
          <w:sz w:val="24"/>
          <w:szCs w:val="24"/>
        </w:rPr>
        <w:t>-</w:t>
      </w:r>
      <w:r w:rsidR="00E10F93" w:rsidRPr="00A55E1A">
        <w:rPr>
          <w:rFonts w:ascii="Times New Roman" w:hAnsi="Times New Roman" w:cs="Times New Roman"/>
          <w:sz w:val="24"/>
          <w:szCs w:val="24"/>
        </w:rPr>
        <w:t xml:space="preserve"> </w:t>
      </w:r>
      <w:r w:rsidRPr="00A55E1A">
        <w:rPr>
          <w:rFonts w:ascii="Times New Roman" w:hAnsi="Times New Roman" w:cs="Times New Roman"/>
          <w:sz w:val="24"/>
          <w:szCs w:val="24"/>
        </w:rPr>
        <w:t>как место ссылки</w:t>
      </w:r>
    </w:p>
    <w:p w:rsidR="00E10F93"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3.Заключение</w:t>
      </w:r>
    </w:p>
    <w:p w:rsidR="00E10F93" w:rsidRPr="00A55E1A" w:rsidRDefault="006471AB"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 xml:space="preserve">4.Литература </w:t>
      </w:r>
    </w:p>
    <w:p w:rsidR="006471AB" w:rsidRPr="00A55E1A" w:rsidRDefault="008B0FC5" w:rsidP="00E10F93">
      <w:pPr>
        <w:spacing w:line="360" w:lineRule="auto"/>
        <w:rPr>
          <w:rFonts w:ascii="Times New Roman" w:hAnsi="Times New Roman" w:cs="Times New Roman"/>
          <w:sz w:val="24"/>
          <w:szCs w:val="24"/>
        </w:rPr>
      </w:pPr>
      <w:r w:rsidRPr="00A55E1A">
        <w:rPr>
          <w:rFonts w:ascii="Times New Roman" w:hAnsi="Times New Roman" w:cs="Times New Roman"/>
          <w:sz w:val="24"/>
          <w:szCs w:val="24"/>
        </w:rPr>
        <w:t>5. Приложение</w:t>
      </w:r>
    </w:p>
    <w:p w:rsidR="006471AB" w:rsidRPr="00A55E1A" w:rsidRDefault="006471AB" w:rsidP="00E10F93">
      <w:pPr>
        <w:spacing w:line="360" w:lineRule="auto"/>
        <w:rPr>
          <w:rFonts w:ascii="Times New Roman" w:hAnsi="Times New Roman" w:cs="Times New Roman"/>
          <w:sz w:val="24"/>
          <w:szCs w:val="24"/>
        </w:rPr>
      </w:pPr>
    </w:p>
    <w:p w:rsidR="006471AB" w:rsidRDefault="006471AB" w:rsidP="006471AB"/>
    <w:p w:rsidR="008C59CA" w:rsidRDefault="008C59CA" w:rsidP="008E0A7E">
      <w:pPr>
        <w:jc w:val="center"/>
      </w:pPr>
    </w:p>
    <w:p w:rsidR="008C59CA" w:rsidRDefault="008C59CA" w:rsidP="008E0A7E">
      <w:pPr>
        <w:jc w:val="center"/>
      </w:pPr>
    </w:p>
    <w:p w:rsidR="008C59CA" w:rsidRDefault="008C59CA" w:rsidP="008E0A7E">
      <w:pPr>
        <w:jc w:val="center"/>
      </w:pPr>
    </w:p>
    <w:p w:rsidR="00F53D44" w:rsidRDefault="00F53D44" w:rsidP="008E0A7E">
      <w:pPr>
        <w:jc w:val="center"/>
      </w:pPr>
    </w:p>
    <w:p w:rsidR="00F53D44" w:rsidRDefault="00F53D44" w:rsidP="008E0A7E">
      <w:pPr>
        <w:jc w:val="center"/>
      </w:pPr>
    </w:p>
    <w:p w:rsidR="00F53D44" w:rsidRDefault="00F53D44" w:rsidP="008E0A7E">
      <w:pPr>
        <w:jc w:val="center"/>
      </w:pPr>
    </w:p>
    <w:p w:rsidR="00F53D44" w:rsidRDefault="00F53D44" w:rsidP="008E0A7E">
      <w:pPr>
        <w:jc w:val="center"/>
      </w:pPr>
    </w:p>
    <w:p w:rsidR="00F53D44" w:rsidRDefault="00F53D44" w:rsidP="008E0A7E">
      <w:pPr>
        <w:jc w:val="center"/>
      </w:pPr>
    </w:p>
    <w:p w:rsidR="00F53D44" w:rsidRDefault="00F53D44" w:rsidP="008E0A7E">
      <w:pPr>
        <w:jc w:val="center"/>
      </w:pPr>
    </w:p>
    <w:p w:rsidR="00E10F93" w:rsidRDefault="00E10F93" w:rsidP="008E0A7E">
      <w:pPr>
        <w:jc w:val="center"/>
      </w:pPr>
    </w:p>
    <w:p w:rsidR="00E10F93" w:rsidRDefault="00E10F93" w:rsidP="008E0A7E">
      <w:pPr>
        <w:jc w:val="center"/>
      </w:pPr>
    </w:p>
    <w:p w:rsidR="00E10F93" w:rsidRDefault="00E10F93" w:rsidP="008E0A7E">
      <w:pPr>
        <w:jc w:val="center"/>
      </w:pPr>
    </w:p>
    <w:p w:rsidR="00E10F93" w:rsidRDefault="00E10F93" w:rsidP="008E0A7E">
      <w:pPr>
        <w:jc w:val="center"/>
      </w:pPr>
    </w:p>
    <w:p w:rsidR="00E10F93" w:rsidRDefault="00E10F93" w:rsidP="008E0A7E">
      <w:pPr>
        <w:jc w:val="center"/>
      </w:pPr>
    </w:p>
    <w:p w:rsidR="00E10F93" w:rsidRDefault="00E10F93" w:rsidP="008E0A7E">
      <w:pPr>
        <w:jc w:val="center"/>
      </w:pPr>
    </w:p>
    <w:p w:rsidR="00E10F93" w:rsidRDefault="00E10F93" w:rsidP="008E0A7E">
      <w:pPr>
        <w:jc w:val="center"/>
      </w:pPr>
    </w:p>
    <w:p w:rsidR="008C59CA" w:rsidRPr="009961F0" w:rsidRDefault="009961F0" w:rsidP="009961F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Pr="009961F0">
        <w:rPr>
          <w:rFonts w:ascii="Times New Roman" w:eastAsia="Times New Roman" w:hAnsi="Times New Roman" w:cs="Times New Roman"/>
          <w:b/>
          <w:sz w:val="28"/>
          <w:szCs w:val="28"/>
          <w:lang w:eastAsia="ru-RU"/>
        </w:rPr>
        <w:t>1.</w:t>
      </w:r>
      <w:r w:rsidR="008C59CA" w:rsidRPr="009961F0">
        <w:rPr>
          <w:rFonts w:ascii="Times New Roman" w:eastAsia="Times New Roman" w:hAnsi="Times New Roman" w:cs="Times New Roman"/>
          <w:b/>
          <w:sz w:val="28"/>
          <w:szCs w:val="28"/>
          <w:lang w:eastAsia="ru-RU"/>
        </w:rPr>
        <w:t>Введение</w:t>
      </w:r>
    </w:p>
    <w:p w:rsidR="00F53D44" w:rsidRPr="00A55E1A" w:rsidRDefault="00E10F93" w:rsidP="00A55E1A">
      <w:pPr>
        <w:spacing w:line="360" w:lineRule="auto"/>
        <w:jc w:val="both"/>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lang w:eastAsia="ru-RU"/>
        </w:rPr>
        <w:t xml:space="preserve">  </w:t>
      </w:r>
      <w:r w:rsidR="00131A1F" w:rsidRPr="00A55E1A">
        <w:rPr>
          <w:rFonts w:ascii="Times New Roman" w:eastAsia="Times New Roman" w:hAnsi="Times New Roman" w:cs="Times New Roman"/>
          <w:sz w:val="24"/>
          <w:szCs w:val="24"/>
          <w:lang w:eastAsia="ru-RU"/>
        </w:rPr>
        <w:t xml:space="preserve">Родина начинается на пороге твоего дома.  Она огромна и прекрасна.  Родина всегда с тобой, </w:t>
      </w:r>
      <w:proofErr w:type="gramStart"/>
      <w:r w:rsidR="00131A1F" w:rsidRPr="00A55E1A">
        <w:rPr>
          <w:rFonts w:ascii="Times New Roman" w:eastAsia="Times New Roman" w:hAnsi="Times New Roman" w:cs="Times New Roman"/>
          <w:sz w:val="24"/>
          <w:szCs w:val="24"/>
          <w:lang w:eastAsia="ru-RU"/>
        </w:rPr>
        <w:t>где бы ты не жил</w:t>
      </w:r>
      <w:proofErr w:type="gramEnd"/>
      <w:r w:rsidR="00131A1F" w:rsidRPr="00A55E1A">
        <w:rPr>
          <w:rFonts w:ascii="Times New Roman" w:eastAsia="Times New Roman" w:hAnsi="Times New Roman" w:cs="Times New Roman"/>
          <w:sz w:val="24"/>
          <w:szCs w:val="24"/>
          <w:lang w:eastAsia="ru-RU"/>
        </w:rPr>
        <w:t xml:space="preserve">.  Она как мама. Её нужно любить, о ней нужно заботиться. </w:t>
      </w:r>
      <w:r w:rsidR="00BF5AC0" w:rsidRPr="00A55E1A">
        <w:rPr>
          <w:rFonts w:ascii="Times New Roman" w:eastAsia="Times New Roman" w:hAnsi="Times New Roman" w:cs="Times New Roman"/>
          <w:sz w:val="24"/>
          <w:szCs w:val="24"/>
          <w:lang w:eastAsia="ru-RU"/>
        </w:rPr>
        <w:t xml:space="preserve"> Но </w:t>
      </w:r>
      <w:r w:rsidR="00131A1F" w:rsidRPr="00A55E1A">
        <w:rPr>
          <w:rFonts w:ascii="Times New Roman" w:eastAsia="Times New Roman" w:hAnsi="Times New Roman" w:cs="Times New Roman"/>
          <w:sz w:val="24"/>
          <w:szCs w:val="24"/>
          <w:lang w:eastAsia="ru-RU"/>
        </w:rPr>
        <w:t xml:space="preserve"> как любить то чего ты не знаешь?</w:t>
      </w:r>
      <w:r w:rsidR="006A1A7F" w:rsidRPr="00A55E1A">
        <w:rPr>
          <w:rFonts w:ascii="Times New Roman" w:eastAsia="Times New Roman" w:hAnsi="Times New Roman" w:cs="Times New Roman"/>
          <w:sz w:val="24"/>
          <w:szCs w:val="24"/>
          <w:lang w:eastAsia="ru-RU"/>
        </w:rPr>
        <w:t xml:space="preserve"> </w:t>
      </w:r>
      <w:r w:rsidR="00131A1F" w:rsidRPr="00A55E1A">
        <w:rPr>
          <w:rFonts w:ascii="Times New Roman" w:eastAsia="Times New Roman" w:hAnsi="Times New Roman" w:cs="Times New Roman"/>
          <w:sz w:val="24"/>
          <w:szCs w:val="24"/>
          <w:lang w:eastAsia="ru-RU"/>
        </w:rPr>
        <w:t>Знает ли каждый живущий человек  историческое прошлое своего родного уголка?</w:t>
      </w:r>
      <w:r w:rsidR="00137AC1" w:rsidRPr="00A55E1A">
        <w:rPr>
          <w:rFonts w:ascii="Times New Roman" w:eastAsia="Times New Roman" w:hAnsi="Times New Roman" w:cs="Times New Roman"/>
          <w:sz w:val="24"/>
          <w:szCs w:val="24"/>
          <w:lang w:eastAsia="ru-RU"/>
        </w:rPr>
        <w:t xml:space="preserve">  Я родилась и живу в Прибайкальском районе, </w:t>
      </w:r>
      <w:r w:rsidR="00BF5AC0" w:rsidRPr="00A55E1A">
        <w:rPr>
          <w:rFonts w:ascii="Times New Roman" w:eastAsia="Times New Roman" w:hAnsi="Times New Roman" w:cs="Times New Roman"/>
          <w:sz w:val="24"/>
          <w:szCs w:val="24"/>
          <w:lang w:eastAsia="ru-RU"/>
        </w:rPr>
        <w:t>он,</w:t>
      </w:r>
      <w:r w:rsidR="00137AC1" w:rsidRPr="00A55E1A">
        <w:rPr>
          <w:rFonts w:ascii="Times New Roman" w:eastAsia="Times New Roman" w:hAnsi="Times New Roman" w:cs="Times New Roman"/>
          <w:sz w:val="24"/>
          <w:szCs w:val="24"/>
          <w:lang w:eastAsia="ru-RU"/>
        </w:rPr>
        <w:t xml:space="preserve"> как и многие места нашей Родины богат историческим прошлым.  </w:t>
      </w:r>
      <w:r w:rsidR="00BF5AC0" w:rsidRPr="00A55E1A">
        <w:rPr>
          <w:rFonts w:ascii="Times New Roman" w:eastAsia="Times New Roman" w:hAnsi="Times New Roman" w:cs="Times New Roman"/>
          <w:sz w:val="24"/>
          <w:szCs w:val="24"/>
          <w:lang w:eastAsia="ru-RU"/>
        </w:rPr>
        <w:t xml:space="preserve">Но как оказалось я, да и многие мои сверстники, мало что знают о  родном крае, его прошлом и настоящем. </w:t>
      </w:r>
      <w:r w:rsidR="007C7A1D" w:rsidRPr="00A55E1A">
        <w:rPr>
          <w:rFonts w:ascii="Times New Roman" w:eastAsia="Times New Roman" w:hAnsi="Times New Roman" w:cs="Times New Roman"/>
          <w:sz w:val="24"/>
          <w:szCs w:val="24"/>
          <w:lang w:eastAsia="ru-RU"/>
        </w:rPr>
        <w:t xml:space="preserve">Окунувшись в изучение истории своей малой родины, я поняла, что человек не может жить  </w:t>
      </w:r>
      <w:r w:rsidR="00EC3F52" w:rsidRPr="00A55E1A">
        <w:rPr>
          <w:rFonts w:ascii="Times New Roman" w:eastAsia="Times New Roman" w:hAnsi="Times New Roman" w:cs="Times New Roman"/>
          <w:sz w:val="24"/>
          <w:szCs w:val="24"/>
          <w:lang w:eastAsia="ru-RU"/>
        </w:rPr>
        <w:t>полноценной жизнью без  исторической связи  с прошлым поколением,</w:t>
      </w:r>
      <w:r w:rsidR="0003444C" w:rsidRPr="00A55E1A">
        <w:rPr>
          <w:rFonts w:ascii="Times New Roman" w:eastAsia="Times New Roman" w:hAnsi="Times New Roman" w:cs="Times New Roman"/>
          <w:sz w:val="24"/>
          <w:szCs w:val="24"/>
          <w:lang w:eastAsia="ru-RU"/>
        </w:rPr>
        <w:t xml:space="preserve"> и история </w:t>
      </w:r>
      <w:r w:rsidR="00EC3F52" w:rsidRPr="00A55E1A">
        <w:rPr>
          <w:rFonts w:ascii="Times New Roman" w:eastAsia="Times New Roman" w:hAnsi="Times New Roman" w:cs="Times New Roman"/>
          <w:sz w:val="24"/>
          <w:szCs w:val="24"/>
          <w:lang w:eastAsia="ru-RU"/>
        </w:rPr>
        <w:t xml:space="preserve"> это не набор кра</w:t>
      </w:r>
      <w:r w:rsidR="009D506D" w:rsidRPr="00A55E1A">
        <w:rPr>
          <w:rFonts w:ascii="Times New Roman" w:eastAsia="Times New Roman" w:hAnsi="Times New Roman" w:cs="Times New Roman"/>
          <w:sz w:val="24"/>
          <w:szCs w:val="24"/>
          <w:lang w:eastAsia="ru-RU"/>
        </w:rPr>
        <w:t>сивых легенд, это религия</w:t>
      </w:r>
      <w:r w:rsidR="0003444C" w:rsidRPr="00A55E1A">
        <w:rPr>
          <w:rFonts w:ascii="Times New Roman" w:eastAsia="Times New Roman" w:hAnsi="Times New Roman" w:cs="Times New Roman"/>
          <w:sz w:val="24"/>
          <w:szCs w:val="24"/>
          <w:lang w:eastAsia="ru-RU"/>
        </w:rPr>
        <w:t>, кул</w:t>
      </w:r>
      <w:r w:rsidR="00EC3F52" w:rsidRPr="00A55E1A">
        <w:rPr>
          <w:rFonts w:ascii="Times New Roman" w:eastAsia="Times New Roman" w:hAnsi="Times New Roman" w:cs="Times New Roman"/>
          <w:sz w:val="24"/>
          <w:szCs w:val="24"/>
          <w:lang w:eastAsia="ru-RU"/>
        </w:rPr>
        <w:t xml:space="preserve">ьтура, </w:t>
      </w:r>
      <w:r w:rsidR="00A60574" w:rsidRPr="00A55E1A">
        <w:rPr>
          <w:rFonts w:ascii="Times New Roman" w:eastAsia="Times New Roman" w:hAnsi="Times New Roman" w:cs="Times New Roman"/>
          <w:sz w:val="24"/>
          <w:szCs w:val="24"/>
          <w:lang w:eastAsia="ru-RU"/>
        </w:rPr>
        <w:t>язык,</w:t>
      </w:r>
      <w:r w:rsidR="00EC3F52" w:rsidRPr="00A55E1A">
        <w:rPr>
          <w:rFonts w:ascii="Times New Roman" w:eastAsia="Times New Roman" w:hAnsi="Times New Roman" w:cs="Times New Roman"/>
          <w:sz w:val="24"/>
          <w:szCs w:val="24"/>
          <w:lang w:eastAsia="ru-RU"/>
        </w:rPr>
        <w:t xml:space="preserve"> что является ценностью любого народа.</w:t>
      </w:r>
      <w:r w:rsidR="00AB0080" w:rsidRPr="00A55E1A">
        <w:rPr>
          <w:rFonts w:ascii="Times New Roman" w:eastAsia="Times New Roman" w:hAnsi="Times New Roman" w:cs="Times New Roman"/>
          <w:sz w:val="24"/>
          <w:szCs w:val="24"/>
          <w:lang w:eastAsia="ru-RU"/>
        </w:rPr>
        <w:t xml:space="preserve"> </w:t>
      </w:r>
      <w:r w:rsidR="0003444C" w:rsidRPr="00A55E1A">
        <w:rPr>
          <w:rFonts w:ascii="Times New Roman" w:hAnsi="Times New Roman" w:cs="Times New Roman"/>
          <w:sz w:val="24"/>
          <w:szCs w:val="24"/>
        </w:rPr>
        <w:t>Не случайно, если нацию хотят поставить на колени, то первым делом искажают её историю.</w:t>
      </w:r>
      <w:r w:rsidR="007C7A1D" w:rsidRPr="00A55E1A">
        <w:rPr>
          <w:rFonts w:ascii="Times New Roman" w:eastAsia="Times New Roman" w:hAnsi="Times New Roman" w:cs="Times New Roman"/>
          <w:sz w:val="24"/>
          <w:szCs w:val="24"/>
          <w:lang w:eastAsia="ru-RU"/>
        </w:rPr>
        <w:t xml:space="preserve"> </w:t>
      </w:r>
      <w:r w:rsidR="00E37D7C" w:rsidRPr="00A55E1A">
        <w:rPr>
          <w:rFonts w:ascii="Times New Roman" w:eastAsia="Times New Roman" w:hAnsi="Times New Roman" w:cs="Times New Roman"/>
          <w:sz w:val="24"/>
          <w:szCs w:val="24"/>
          <w:lang w:eastAsia="ru-RU"/>
        </w:rPr>
        <w:t>Мы не должны позволять себе и другим пренебрежительно относится  к наследию наших предков, что  бы связь поколений не прерывалась.</w:t>
      </w:r>
      <w:r w:rsidR="00E37D7C" w:rsidRPr="00A55E1A">
        <w:rPr>
          <w:rFonts w:ascii="Times New Roman" w:hAnsi="Times New Roman" w:cs="Times New Roman"/>
          <w:sz w:val="24"/>
          <w:szCs w:val="24"/>
        </w:rPr>
        <w:t xml:space="preserve"> </w:t>
      </w:r>
      <w:r w:rsidR="00E37D7C" w:rsidRPr="00A55E1A">
        <w:rPr>
          <w:rFonts w:ascii="Times New Roman" w:eastAsia="Times New Roman" w:hAnsi="Times New Roman" w:cs="Times New Roman"/>
          <w:sz w:val="24"/>
          <w:szCs w:val="24"/>
          <w:lang w:eastAsia="ru-RU"/>
        </w:rPr>
        <w:t>Знакомство с историей Прибайкальского района я начала с первого поселения Острожное, которое  расположилось на берегу реки Итанцы и положило начало  появлению сел в Итанцинской долине, что теперь зовется Прибайкальским районом. Это село</w:t>
      </w:r>
      <w:r w:rsidR="00AB0080" w:rsidRPr="00A55E1A">
        <w:rPr>
          <w:rFonts w:ascii="Times New Roman" w:eastAsia="Times New Roman" w:hAnsi="Times New Roman" w:cs="Times New Roman"/>
          <w:sz w:val="24"/>
          <w:szCs w:val="24"/>
          <w:lang w:eastAsia="ru-RU"/>
        </w:rPr>
        <w:t xml:space="preserve"> - </w:t>
      </w:r>
      <w:r w:rsidR="00E37D7C" w:rsidRPr="00A55E1A">
        <w:rPr>
          <w:rFonts w:ascii="Times New Roman" w:eastAsia="Times New Roman" w:hAnsi="Times New Roman" w:cs="Times New Roman"/>
          <w:sz w:val="24"/>
          <w:szCs w:val="24"/>
          <w:lang w:eastAsia="ru-RU"/>
        </w:rPr>
        <w:t>маленький уголок нашей Родины, но с таким богатым прошлым.</w:t>
      </w:r>
    </w:p>
    <w:p w:rsidR="00F53D44" w:rsidRPr="00A55E1A" w:rsidRDefault="00F53D44" w:rsidP="00A55E1A">
      <w:pPr>
        <w:spacing w:line="360" w:lineRule="auto"/>
        <w:ind w:firstLine="284"/>
        <w:jc w:val="both"/>
        <w:rPr>
          <w:rFonts w:ascii="Times New Roman" w:eastAsia="Times New Roman" w:hAnsi="Times New Roman" w:cs="Times New Roman"/>
          <w:sz w:val="24"/>
          <w:szCs w:val="24"/>
          <w:lang w:eastAsia="ru-RU"/>
        </w:rPr>
      </w:pPr>
      <w:r w:rsidRPr="00A55E1A">
        <w:rPr>
          <w:rFonts w:ascii="Times New Roman" w:eastAsia="Times New Roman" w:hAnsi="Times New Roman" w:cs="Times New Roman"/>
          <w:b/>
          <w:kern w:val="24"/>
          <w:sz w:val="24"/>
          <w:szCs w:val="24"/>
          <w:lang w:eastAsia="ru-RU"/>
        </w:rPr>
        <w:t xml:space="preserve">Актуальность </w:t>
      </w:r>
      <w:r w:rsidRPr="00A55E1A">
        <w:rPr>
          <w:rFonts w:ascii="Times New Roman" w:eastAsia="Times New Roman" w:hAnsi="Times New Roman" w:cs="Times New Roman"/>
          <w:kern w:val="24"/>
          <w:sz w:val="24"/>
          <w:szCs w:val="24"/>
          <w:lang w:eastAsia="ru-RU"/>
        </w:rPr>
        <w:t xml:space="preserve">моей работы  заключается в проблеме  сохранения  исторического прошлого сел нашего района.  С каждым днем события прошлых лет стираются из памяти людей. Уходят из жизни очевидцы, ветшают и  приходят в негодность  некогда крепкие строения, по которым можно еще увидеть насколько умелыми строителями были наши предки.   </w:t>
      </w:r>
    </w:p>
    <w:p w:rsidR="00F53D44" w:rsidRPr="00A55E1A" w:rsidRDefault="00F53D44" w:rsidP="00A55E1A">
      <w:pPr>
        <w:spacing w:line="360" w:lineRule="auto"/>
        <w:rPr>
          <w:rFonts w:ascii="Times New Roman" w:eastAsia="Times New Roman" w:hAnsi="Times New Roman" w:cs="Times New Roman"/>
          <w:bCs/>
          <w:kern w:val="24"/>
          <w:sz w:val="24"/>
          <w:szCs w:val="24"/>
          <w:lang w:eastAsia="ru-RU"/>
        </w:rPr>
      </w:pPr>
      <w:r w:rsidRPr="00A55E1A">
        <w:rPr>
          <w:rFonts w:ascii="Times New Roman" w:eastAsia="Times New Roman" w:hAnsi="Times New Roman" w:cs="Times New Roman"/>
          <w:b/>
          <w:bCs/>
          <w:kern w:val="24"/>
          <w:sz w:val="24"/>
          <w:szCs w:val="24"/>
          <w:lang w:eastAsia="ru-RU"/>
        </w:rPr>
        <w:t xml:space="preserve">Цель исследовательской работы: </w:t>
      </w:r>
      <w:r w:rsidRPr="00A55E1A">
        <w:rPr>
          <w:rFonts w:ascii="Times New Roman" w:eastAsia="Times New Roman" w:hAnsi="Times New Roman" w:cs="Times New Roman"/>
          <w:bCs/>
          <w:kern w:val="24"/>
          <w:sz w:val="24"/>
          <w:szCs w:val="24"/>
          <w:lang w:eastAsia="ru-RU"/>
        </w:rPr>
        <w:t xml:space="preserve"> Изучить историю села Остр</w:t>
      </w:r>
      <w:r w:rsidR="00F60FB9" w:rsidRPr="00A55E1A">
        <w:rPr>
          <w:rFonts w:ascii="Times New Roman" w:eastAsia="Times New Roman" w:hAnsi="Times New Roman" w:cs="Times New Roman"/>
          <w:bCs/>
          <w:kern w:val="24"/>
          <w:sz w:val="24"/>
          <w:szCs w:val="24"/>
          <w:lang w:eastAsia="ru-RU"/>
        </w:rPr>
        <w:t>ожное, как первое поселение Итанцинской долины.</w:t>
      </w:r>
      <w:r w:rsidRPr="00A55E1A">
        <w:rPr>
          <w:rFonts w:ascii="Times New Roman" w:eastAsia="Times New Roman" w:hAnsi="Times New Roman" w:cs="Times New Roman"/>
          <w:kern w:val="24"/>
          <w:sz w:val="24"/>
          <w:szCs w:val="24"/>
          <w:lang w:eastAsia="ru-RU"/>
        </w:rPr>
        <w:br/>
      </w:r>
      <w:r w:rsidRPr="00A55E1A">
        <w:rPr>
          <w:rFonts w:ascii="Times New Roman" w:eastAsia="Times New Roman" w:hAnsi="Times New Roman" w:cs="Times New Roman"/>
          <w:b/>
          <w:bCs/>
          <w:kern w:val="24"/>
          <w:sz w:val="24"/>
          <w:szCs w:val="24"/>
          <w:lang w:eastAsia="ru-RU"/>
        </w:rPr>
        <w:t xml:space="preserve">Объект исследования:  </w:t>
      </w:r>
      <w:r w:rsidRPr="00A55E1A">
        <w:rPr>
          <w:rFonts w:ascii="Times New Roman" w:eastAsia="Times New Roman" w:hAnsi="Times New Roman" w:cs="Times New Roman"/>
          <w:bCs/>
          <w:kern w:val="24"/>
          <w:sz w:val="24"/>
          <w:szCs w:val="24"/>
          <w:lang w:eastAsia="ru-RU"/>
        </w:rPr>
        <w:t>историческое прошлое</w:t>
      </w:r>
      <w:r w:rsidRPr="00A55E1A">
        <w:rPr>
          <w:rFonts w:ascii="Times New Roman" w:eastAsia="Times New Roman" w:hAnsi="Times New Roman" w:cs="Times New Roman"/>
          <w:b/>
          <w:bCs/>
          <w:kern w:val="24"/>
          <w:sz w:val="24"/>
          <w:szCs w:val="24"/>
          <w:lang w:eastAsia="ru-RU"/>
        </w:rPr>
        <w:t xml:space="preserve"> </w:t>
      </w:r>
      <w:r w:rsidRPr="00A55E1A">
        <w:rPr>
          <w:rFonts w:ascii="Times New Roman" w:eastAsia="Times New Roman" w:hAnsi="Times New Roman" w:cs="Times New Roman"/>
          <w:bCs/>
          <w:kern w:val="24"/>
          <w:sz w:val="24"/>
          <w:szCs w:val="24"/>
          <w:lang w:eastAsia="ru-RU"/>
        </w:rPr>
        <w:t>села  Острог</w:t>
      </w:r>
    </w:p>
    <w:p w:rsidR="00F53D44" w:rsidRPr="00A55E1A" w:rsidRDefault="00F53D44" w:rsidP="00A55E1A">
      <w:pPr>
        <w:spacing w:line="360" w:lineRule="auto"/>
        <w:rPr>
          <w:rFonts w:ascii="Times New Roman" w:eastAsia="Times New Roman" w:hAnsi="Times New Roman" w:cs="Times New Roman"/>
          <w:bCs/>
          <w:kern w:val="24"/>
          <w:sz w:val="24"/>
          <w:szCs w:val="24"/>
          <w:lang w:eastAsia="ru-RU"/>
        </w:rPr>
      </w:pPr>
      <w:r w:rsidRPr="00A55E1A">
        <w:rPr>
          <w:rFonts w:ascii="Times New Roman" w:eastAsia="Times New Roman" w:hAnsi="Times New Roman" w:cs="Times New Roman"/>
          <w:b/>
          <w:bCs/>
          <w:kern w:val="24"/>
          <w:sz w:val="24"/>
          <w:szCs w:val="24"/>
          <w:lang w:eastAsia="ru-RU"/>
        </w:rPr>
        <w:t>Предмет исследования</w:t>
      </w:r>
      <w:r w:rsidRPr="00A55E1A">
        <w:rPr>
          <w:rFonts w:ascii="Times New Roman" w:eastAsia="Times New Roman" w:hAnsi="Times New Roman" w:cs="Times New Roman"/>
          <w:bCs/>
          <w:kern w:val="24"/>
          <w:sz w:val="24"/>
          <w:szCs w:val="24"/>
          <w:lang w:eastAsia="ru-RU"/>
        </w:rPr>
        <w:t>: село Острог</w:t>
      </w:r>
    </w:p>
    <w:p w:rsidR="00F53D44" w:rsidRPr="00A55E1A" w:rsidRDefault="00AB0080" w:rsidP="00A55E1A">
      <w:pPr>
        <w:spacing w:line="360" w:lineRule="auto"/>
        <w:rPr>
          <w:rFonts w:ascii="Times New Roman" w:eastAsia="Times New Roman" w:hAnsi="Times New Roman" w:cs="Times New Roman"/>
          <w:b/>
          <w:bCs/>
          <w:kern w:val="24"/>
          <w:sz w:val="24"/>
          <w:szCs w:val="24"/>
          <w:lang w:eastAsia="ru-RU"/>
        </w:rPr>
      </w:pPr>
      <w:r w:rsidRPr="00A55E1A">
        <w:rPr>
          <w:rFonts w:ascii="Times New Roman" w:eastAsia="Times New Roman" w:hAnsi="Times New Roman" w:cs="Times New Roman"/>
          <w:b/>
          <w:bCs/>
          <w:kern w:val="24"/>
          <w:sz w:val="24"/>
          <w:szCs w:val="24"/>
          <w:lang w:eastAsia="ru-RU"/>
        </w:rPr>
        <w:t>Методы исследования</w:t>
      </w:r>
      <w:r w:rsidR="00F53D44" w:rsidRPr="00A55E1A">
        <w:rPr>
          <w:rFonts w:ascii="Times New Roman" w:eastAsia="Times New Roman" w:hAnsi="Times New Roman" w:cs="Times New Roman"/>
          <w:b/>
          <w:bCs/>
          <w:kern w:val="24"/>
          <w:sz w:val="24"/>
          <w:szCs w:val="24"/>
          <w:lang w:eastAsia="ru-RU"/>
        </w:rPr>
        <w:t>:</w:t>
      </w:r>
    </w:p>
    <w:p w:rsidR="00F53D44" w:rsidRPr="00A55E1A" w:rsidRDefault="00F53D44" w:rsidP="00A55E1A">
      <w:pPr>
        <w:spacing w:line="360" w:lineRule="auto"/>
        <w:rPr>
          <w:rFonts w:ascii="Times New Roman" w:eastAsia="Times New Roman" w:hAnsi="Times New Roman" w:cs="Times New Roman"/>
          <w:bCs/>
          <w:kern w:val="24"/>
          <w:sz w:val="24"/>
          <w:szCs w:val="24"/>
          <w:lang w:eastAsia="ru-RU"/>
        </w:rPr>
      </w:pPr>
      <w:r w:rsidRPr="00A55E1A">
        <w:rPr>
          <w:rFonts w:ascii="Times New Roman" w:eastAsia="Times New Roman" w:hAnsi="Times New Roman" w:cs="Times New Roman"/>
          <w:bCs/>
          <w:kern w:val="24"/>
          <w:sz w:val="24"/>
          <w:szCs w:val="24"/>
          <w:lang w:eastAsia="ru-RU"/>
        </w:rPr>
        <w:t>1.Поиск и сбор информации.</w:t>
      </w:r>
    </w:p>
    <w:p w:rsidR="00F53D44" w:rsidRPr="00A55E1A" w:rsidRDefault="00F53D44" w:rsidP="00A55E1A">
      <w:pPr>
        <w:spacing w:line="360" w:lineRule="auto"/>
        <w:rPr>
          <w:rFonts w:ascii="Times New Roman" w:eastAsia="Times New Roman" w:hAnsi="Times New Roman" w:cs="Times New Roman"/>
          <w:bCs/>
          <w:kern w:val="24"/>
          <w:sz w:val="24"/>
          <w:szCs w:val="24"/>
          <w:lang w:eastAsia="ru-RU"/>
        </w:rPr>
      </w:pPr>
      <w:r w:rsidRPr="00A55E1A">
        <w:rPr>
          <w:rFonts w:ascii="Times New Roman" w:eastAsia="Times New Roman" w:hAnsi="Times New Roman" w:cs="Times New Roman"/>
          <w:bCs/>
          <w:kern w:val="24"/>
          <w:sz w:val="24"/>
          <w:szCs w:val="24"/>
          <w:lang w:eastAsia="ru-RU"/>
        </w:rPr>
        <w:t>2. Анализ и обобщение.</w:t>
      </w:r>
    </w:p>
    <w:p w:rsidR="00F53D44" w:rsidRPr="00A55E1A" w:rsidRDefault="00F53D44" w:rsidP="00A55E1A">
      <w:pPr>
        <w:shd w:val="clear" w:color="auto" w:fill="FFFFFF"/>
        <w:spacing w:after="0" w:line="360" w:lineRule="auto"/>
        <w:rPr>
          <w:rFonts w:ascii="Times New Roman" w:eastAsia="Times New Roman" w:hAnsi="Times New Roman" w:cs="Times New Roman"/>
          <w:b/>
          <w:sz w:val="24"/>
          <w:szCs w:val="24"/>
          <w:lang w:eastAsia="ru-RU"/>
        </w:rPr>
      </w:pPr>
      <w:r w:rsidRPr="00A55E1A">
        <w:rPr>
          <w:rFonts w:ascii="Times New Roman" w:eastAsia="Times New Roman" w:hAnsi="Times New Roman" w:cs="Times New Roman"/>
          <w:b/>
          <w:sz w:val="24"/>
          <w:szCs w:val="24"/>
          <w:lang w:eastAsia="ru-RU"/>
        </w:rPr>
        <w:t>Задачи:</w:t>
      </w:r>
    </w:p>
    <w:p w:rsidR="00F53D44" w:rsidRPr="00A55E1A" w:rsidRDefault="00F53D44" w:rsidP="00A55E1A">
      <w:pPr>
        <w:numPr>
          <w:ilvl w:val="0"/>
          <w:numId w:val="10"/>
        </w:numPr>
        <w:shd w:val="clear" w:color="auto" w:fill="FFFFFF"/>
        <w:spacing w:after="0" w:line="360" w:lineRule="auto"/>
        <w:ind w:left="714" w:hanging="357"/>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shd w:val="clear" w:color="auto" w:fill="FFFFFF"/>
          <w:lang w:eastAsia="ru-RU"/>
        </w:rPr>
        <w:lastRenderedPageBreak/>
        <w:t>Изучить публицистическую литературу и архивные материалы по исто</w:t>
      </w:r>
      <w:r w:rsidR="003777C6" w:rsidRPr="00A55E1A">
        <w:rPr>
          <w:rFonts w:ascii="Times New Roman" w:eastAsia="Times New Roman" w:hAnsi="Times New Roman" w:cs="Times New Roman"/>
          <w:sz w:val="24"/>
          <w:szCs w:val="24"/>
          <w:shd w:val="clear" w:color="auto" w:fill="FFFFFF"/>
          <w:lang w:eastAsia="ru-RU"/>
        </w:rPr>
        <w:t xml:space="preserve">рии  села </w:t>
      </w:r>
      <w:proofErr w:type="gramStart"/>
      <w:r w:rsidR="003777C6" w:rsidRPr="00A55E1A">
        <w:rPr>
          <w:rFonts w:ascii="Times New Roman" w:eastAsia="Times New Roman" w:hAnsi="Times New Roman" w:cs="Times New Roman"/>
          <w:sz w:val="24"/>
          <w:szCs w:val="24"/>
          <w:shd w:val="clear" w:color="auto" w:fill="FFFFFF"/>
          <w:lang w:eastAsia="ru-RU"/>
        </w:rPr>
        <w:t>Острожное</w:t>
      </w:r>
      <w:proofErr w:type="gramEnd"/>
      <w:r w:rsidR="003777C6" w:rsidRPr="00A55E1A">
        <w:rPr>
          <w:rFonts w:ascii="Times New Roman" w:eastAsia="Times New Roman" w:hAnsi="Times New Roman" w:cs="Times New Roman"/>
          <w:sz w:val="24"/>
          <w:szCs w:val="24"/>
          <w:shd w:val="clear" w:color="auto" w:fill="FFFFFF"/>
          <w:lang w:eastAsia="ru-RU"/>
        </w:rPr>
        <w:t xml:space="preserve"> </w:t>
      </w:r>
    </w:p>
    <w:p w:rsidR="00F53D44" w:rsidRPr="00A55E1A" w:rsidRDefault="00F60FB9" w:rsidP="00A55E1A">
      <w:pPr>
        <w:numPr>
          <w:ilvl w:val="0"/>
          <w:numId w:val="10"/>
        </w:numPr>
        <w:shd w:val="clear" w:color="auto" w:fill="FFFFFF"/>
        <w:spacing w:after="0" w:line="360" w:lineRule="auto"/>
        <w:ind w:left="714" w:hanging="357"/>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lang w:eastAsia="ru-RU"/>
        </w:rPr>
        <w:t>Выявить фамилии первых поселенцев села</w:t>
      </w:r>
    </w:p>
    <w:p w:rsidR="004D2CC5" w:rsidRPr="00A55E1A" w:rsidRDefault="004D2CC5" w:rsidP="00A55E1A">
      <w:pPr>
        <w:shd w:val="clear" w:color="auto" w:fill="FFFFFF"/>
        <w:spacing w:after="0" w:line="360" w:lineRule="auto"/>
        <w:ind w:left="714"/>
        <w:rPr>
          <w:rFonts w:ascii="Times New Roman" w:eastAsia="Times New Roman" w:hAnsi="Times New Roman" w:cs="Times New Roman"/>
          <w:b/>
          <w:sz w:val="24"/>
          <w:szCs w:val="24"/>
          <w:lang w:eastAsia="ru-RU"/>
        </w:rPr>
      </w:pPr>
      <w:r w:rsidRPr="00A55E1A">
        <w:rPr>
          <w:rFonts w:ascii="Times New Roman" w:eastAsia="Times New Roman" w:hAnsi="Times New Roman" w:cs="Times New Roman"/>
          <w:sz w:val="24"/>
          <w:szCs w:val="24"/>
          <w:lang w:eastAsia="ru-RU"/>
        </w:rPr>
        <w:t xml:space="preserve">                                                         </w:t>
      </w:r>
    </w:p>
    <w:p w:rsidR="002F30C5" w:rsidRPr="00A55E1A" w:rsidRDefault="002F30C5" w:rsidP="00A55E1A">
      <w:pPr>
        <w:numPr>
          <w:ilvl w:val="0"/>
          <w:numId w:val="10"/>
        </w:numPr>
        <w:shd w:val="clear" w:color="auto" w:fill="FFFFFF"/>
        <w:spacing w:after="0" w:line="360" w:lineRule="auto"/>
        <w:ind w:left="714" w:hanging="357"/>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lang w:eastAsia="ru-RU"/>
        </w:rPr>
        <w:t>Проследить становление Острога от охранного центра, до места ссылки</w:t>
      </w:r>
    </w:p>
    <w:p w:rsidR="004D2CC5" w:rsidRPr="00A55E1A" w:rsidRDefault="004D2CC5" w:rsidP="00A55E1A">
      <w:pPr>
        <w:shd w:val="clear" w:color="auto" w:fill="FFFFFF"/>
        <w:spacing w:after="0" w:line="360" w:lineRule="auto"/>
        <w:ind w:left="357"/>
        <w:rPr>
          <w:rFonts w:ascii="Times New Roman" w:eastAsia="Times New Roman" w:hAnsi="Times New Roman" w:cs="Times New Roman"/>
          <w:sz w:val="24"/>
          <w:szCs w:val="24"/>
          <w:lang w:eastAsia="ru-RU"/>
        </w:rPr>
      </w:pPr>
    </w:p>
    <w:p w:rsidR="00F53D44" w:rsidRPr="00A55E1A" w:rsidRDefault="002F30C5" w:rsidP="00A55E1A">
      <w:pPr>
        <w:numPr>
          <w:ilvl w:val="0"/>
          <w:numId w:val="10"/>
        </w:numPr>
        <w:shd w:val="clear" w:color="auto" w:fill="FFFFFF"/>
        <w:spacing w:after="0" w:line="360" w:lineRule="auto"/>
        <w:ind w:left="714" w:hanging="357"/>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shd w:val="clear" w:color="auto" w:fill="FFFFFF"/>
          <w:lang w:eastAsia="ru-RU"/>
        </w:rPr>
        <w:t>Собрать фотографии селения</w:t>
      </w:r>
      <w:r w:rsidR="00F53D44" w:rsidRPr="00A55E1A">
        <w:rPr>
          <w:rFonts w:ascii="Times New Roman" w:eastAsia="Times New Roman" w:hAnsi="Times New Roman" w:cs="Times New Roman"/>
          <w:sz w:val="24"/>
          <w:szCs w:val="24"/>
          <w:shd w:val="clear" w:color="auto" w:fill="FFFFFF"/>
          <w:lang w:eastAsia="ru-RU"/>
        </w:rPr>
        <w:t>, жителей и документов</w:t>
      </w:r>
    </w:p>
    <w:p w:rsidR="009D506D" w:rsidRPr="00A55E1A" w:rsidRDefault="009D506D" w:rsidP="00A55E1A">
      <w:pPr>
        <w:spacing w:line="360" w:lineRule="auto"/>
        <w:jc w:val="center"/>
        <w:rPr>
          <w:rFonts w:ascii="Times New Roman" w:hAnsi="Times New Roman" w:cs="Times New Roman"/>
          <w:b/>
          <w:sz w:val="24"/>
          <w:szCs w:val="24"/>
        </w:rPr>
      </w:pPr>
    </w:p>
    <w:p w:rsidR="00076CBE" w:rsidRDefault="00076CBE" w:rsidP="008F39F8"/>
    <w:p w:rsidR="00076CBE" w:rsidRPr="003D6924" w:rsidRDefault="00076CBE" w:rsidP="008E0A7E">
      <w:pPr>
        <w:jc w:val="center"/>
        <w:rPr>
          <w:rFonts w:ascii="Times New Roman" w:hAnsi="Times New Roman" w:cs="Times New Roman"/>
          <w:b/>
          <w:sz w:val="24"/>
          <w:szCs w:val="24"/>
        </w:rPr>
      </w:pPr>
      <w:r w:rsidRPr="003D6924">
        <w:rPr>
          <w:rFonts w:ascii="Times New Roman" w:hAnsi="Times New Roman" w:cs="Times New Roman"/>
          <w:b/>
          <w:sz w:val="24"/>
          <w:szCs w:val="24"/>
        </w:rPr>
        <w:t>Основная часть</w:t>
      </w:r>
    </w:p>
    <w:p w:rsidR="008C75DD" w:rsidRPr="003D6924" w:rsidRDefault="00076CBE" w:rsidP="008C75DD">
      <w:pPr>
        <w:spacing w:line="360" w:lineRule="auto"/>
        <w:contextualSpacing/>
        <w:rPr>
          <w:rFonts w:ascii="Times New Roman" w:hAnsi="Times New Roman" w:cs="Times New Roman"/>
          <w:sz w:val="24"/>
          <w:szCs w:val="24"/>
        </w:rPr>
      </w:pPr>
      <w:r w:rsidRPr="003D6924">
        <w:rPr>
          <w:rFonts w:ascii="Times New Roman" w:hAnsi="Times New Roman" w:cs="Times New Roman"/>
          <w:b/>
          <w:sz w:val="24"/>
          <w:szCs w:val="24"/>
        </w:rPr>
        <w:t>2.1</w:t>
      </w:r>
      <w:proofErr w:type="gramStart"/>
      <w:r w:rsidRPr="003D6924">
        <w:rPr>
          <w:rFonts w:ascii="Times New Roman" w:hAnsi="Times New Roman" w:cs="Times New Roman"/>
          <w:b/>
          <w:sz w:val="24"/>
          <w:szCs w:val="24"/>
        </w:rPr>
        <w:t xml:space="preserve"> В</w:t>
      </w:r>
      <w:proofErr w:type="gramEnd"/>
      <w:r w:rsidRPr="003D6924">
        <w:rPr>
          <w:rFonts w:ascii="Times New Roman" w:hAnsi="Times New Roman" w:cs="Times New Roman"/>
          <w:b/>
          <w:sz w:val="24"/>
          <w:szCs w:val="24"/>
        </w:rPr>
        <w:t>сё начиналось с Острога.</w:t>
      </w:r>
      <w:r w:rsidR="008C75DD" w:rsidRPr="003D6924">
        <w:rPr>
          <w:rFonts w:ascii="Times New Roman" w:hAnsi="Times New Roman" w:cs="Times New Roman"/>
          <w:sz w:val="24"/>
          <w:szCs w:val="24"/>
        </w:rPr>
        <w:t xml:space="preserve"> </w:t>
      </w:r>
    </w:p>
    <w:p w:rsidR="008F39F8" w:rsidRPr="00A55E1A" w:rsidRDefault="008F39F8" w:rsidP="00A55E1A">
      <w:pPr>
        <w:spacing w:line="360" w:lineRule="auto"/>
        <w:contextualSpacing/>
        <w:jc w:val="both"/>
        <w:rPr>
          <w:rFonts w:ascii="Times New Roman" w:hAnsi="Times New Roman" w:cs="Times New Roman"/>
          <w:sz w:val="24"/>
          <w:szCs w:val="24"/>
        </w:rPr>
      </w:pPr>
      <w:r w:rsidRPr="00A55E1A">
        <w:rPr>
          <w:rFonts w:ascii="Times New Roman" w:hAnsi="Times New Roman" w:cs="Times New Roman"/>
          <w:sz w:val="24"/>
          <w:szCs w:val="24"/>
        </w:rPr>
        <w:t xml:space="preserve">    </w:t>
      </w:r>
      <w:r w:rsidR="008C75DD" w:rsidRPr="00A55E1A">
        <w:rPr>
          <w:rFonts w:ascii="Times New Roman" w:hAnsi="Times New Roman" w:cs="Times New Roman"/>
          <w:sz w:val="24"/>
          <w:szCs w:val="24"/>
        </w:rPr>
        <w:t xml:space="preserve">При слиянии рек Итанцы и Селенги в </w:t>
      </w:r>
      <w:r w:rsidR="008C75DD" w:rsidRPr="00A55E1A">
        <w:rPr>
          <w:rFonts w:ascii="Times New Roman" w:hAnsi="Times New Roman" w:cs="Times New Roman"/>
          <w:sz w:val="24"/>
          <w:szCs w:val="24"/>
          <w:lang w:val="en-US"/>
        </w:rPr>
        <w:t>XVII</w:t>
      </w:r>
      <w:r w:rsidR="008C75DD" w:rsidRPr="00A55E1A">
        <w:rPr>
          <w:rFonts w:ascii="Times New Roman" w:hAnsi="Times New Roman" w:cs="Times New Roman"/>
          <w:sz w:val="24"/>
          <w:szCs w:val="24"/>
        </w:rPr>
        <w:t>-</w:t>
      </w:r>
      <w:r w:rsidR="008C75DD" w:rsidRPr="00A55E1A">
        <w:rPr>
          <w:rFonts w:ascii="Times New Roman" w:hAnsi="Times New Roman" w:cs="Times New Roman"/>
          <w:sz w:val="24"/>
          <w:szCs w:val="24"/>
          <w:lang w:val="en-US"/>
        </w:rPr>
        <w:t>XVIII</w:t>
      </w:r>
      <w:r w:rsidR="008C75DD" w:rsidRPr="00A55E1A">
        <w:rPr>
          <w:rFonts w:ascii="Times New Roman" w:hAnsi="Times New Roman" w:cs="Times New Roman"/>
          <w:sz w:val="24"/>
          <w:szCs w:val="24"/>
        </w:rPr>
        <w:t xml:space="preserve"> веках стоял Итанцинский острог – небольшое тыновое укрепление, построенное русскими землепроходцами на правом берегу нижнего течения реки Селенги,  и не менее полувека служил одним из опорных пунктов всей системы оборонительных укреплений в Забайкалье. </w:t>
      </w:r>
      <w:r w:rsidRPr="00A55E1A">
        <w:rPr>
          <w:rFonts w:ascii="Times New Roman" w:hAnsi="Times New Roman" w:cs="Times New Roman"/>
          <w:sz w:val="24"/>
          <w:szCs w:val="24"/>
        </w:rPr>
        <w:t xml:space="preserve">Первоначально это было небольшое зимовье. При строительстве острога были возведены крепостные стены и одна надвратная башня. По углам стояли боевые башни. Внутри острога имелась судная изба с амбарами, а вне острога двор приказчика и церковь Спаса нерукотворного образа и 12 дворов жителей. В дальнейшем серьезных крепостных сооружений не возводилось, что было связано с рядом истроических обстоятельств. В 80-х годах </w:t>
      </w:r>
      <w:r w:rsidRPr="00A55E1A">
        <w:rPr>
          <w:rFonts w:ascii="Times New Roman" w:hAnsi="Times New Roman" w:cs="Times New Roman"/>
          <w:sz w:val="24"/>
          <w:szCs w:val="24"/>
          <w:lang w:val="en-US"/>
        </w:rPr>
        <w:t>XVII</w:t>
      </w:r>
      <w:proofErr w:type="gramStart"/>
      <w:r w:rsidRPr="00A55E1A">
        <w:rPr>
          <w:rFonts w:ascii="Times New Roman" w:hAnsi="Times New Roman" w:cs="Times New Roman"/>
          <w:sz w:val="24"/>
          <w:szCs w:val="24"/>
        </w:rPr>
        <w:t>в</w:t>
      </w:r>
      <w:proofErr w:type="gramEnd"/>
      <w:r w:rsidRPr="00A55E1A">
        <w:rPr>
          <w:rFonts w:ascii="Times New Roman" w:hAnsi="Times New Roman" w:cs="Times New Roman"/>
          <w:sz w:val="24"/>
          <w:szCs w:val="24"/>
        </w:rPr>
        <w:t>. назрел, как известно, конфликт между Российской и Цинской империями. В 1686 году в г.</w:t>
      </w:r>
      <w:r w:rsidR="00A55E1A">
        <w:rPr>
          <w:rFonts w:ascii="Times New Roman" w:hAnsi="Times New Roman" w:cs="Times New Roman"/>
          <w:sz w:val="24"/>
          <w:szCs w:val="24"/>
        </w:rPr>
        <w:t xml:space="preserve"> </w:t>
      </w:r>
      <w:r w:rsidRPr="00A55E1A">
        <w:rPr>
          <w:rFonts w:ascii="Times New Roman" w:hAnsi="Times New Roman" w:cs="Times New Roman"/>
          <w:sz w:val="24"/>
          <w:szCs w:val="24"/>
        </w:rPr>
        <w:t xml:space="preserve">Нерчинск прибыл полномочный российский посол граф Ф.А.Головин. Он побывал инспекцией и на реке Селенге – в Итанцинском остроге и Троицко-Селенгинском монастыре. После подписания в 1689г. Ф.А. Головиным Нерчинского договора с Китаем, отпало видимо, военное значение целого ряда забайкальских острогов, в том числе и Итанцинского. И с того времени, Итанцинский острог функционировал как административный центр. Местные жители платили сюда подушную подать. Иногда  он просто назывался Острожным селением, а позже, к началу </w:t>
      </w:r>
      <w:r w:rsidRPr="00A55E1A">
        <w:rPr>
          <w:rFonts w:ascii="Times New Roman" w:hAnsi="Times New Roman" w:cs="Times New Roman"/>
          <w:sz w:val="24"/>
          <w:szCs w:val="24"/>
          <w:lang w:val="en-US"/>
        </w:rPr>
        <w:t>XX</w:t>
      </w:r>
      <w:r w:rsidRPr="00A55E1A">
        <w:rPr>
          <w:rFonts w:ascii="Times New Roman" w:hAnsi="Times New Roman" w:cs="Times New Roman"/>
          <w:sz w:val="24"/>
          <w:szCs w:val="24"/>
        </w:rPr>
        <w:t xml:space="preserve"> в., - селом Острог. </w:t>
      </w:r>
    </w:p>
    <w:p w:rsidR="00A55E1A" w:rsidRDefault="008F39F8" w:rsidP="00A55E1A">
      <w:pPr>
        <w:spacing w:line="360" w:lineRule="auto"/>
        <w:jc w:val="both"/>
        <w:rPr>
          <w:rFonts w:ascii="Times New Roman" w:hAnsi="Times New Roman" w:cs="Times New Roman"/>
          <w:b/>
          <w:sz w:val="24"/>
          <w:szCs w:val="24"/>
        </w:rPr>
      </w:pPr>
      <w:r w:rsidRPr="00A55E1A">
        <w:rPr>
          <w:rFonts w:ascii="Times New Roman" w:hAnsi="Times New Roman" w:cs="Times New Roman"/>
          <w:sz w:val="24"/>
          <w:szCs w:val="24"/>
        </w:rPr>
        <w:t>Это было первое русское поселение на территории современного Прибайкальского района. Однако есть некоторые сомнения  в правильности  датировки основания.</w:t>
      </w:r>
      <w:r w:rsidR="000F5AB4" w:rsidRPr="00A55E1A">
        <w:rPr>
          <w:rFonts w:ascii="Times New Roman" w:hAnsi="Times New Roman" w:cs="Times New Roman"/>
          <w:b/>
          <w:sz w:val="24"/>
          <w:szCs w:val="24"/>
        </w:rPr>
        <w:t xml:space="preserve"> </w:t>
      </w:r>
      <w:r w:rsidR="008C75DD" w:rsidRPr="00A55E1A">
        <w:rPr>
          <w:rFonts w:ascii="Times New Roman" w:hAnsi="Times New Roman" w:cs="Times New Roman"/>
          <w:sz w:val="24"/>
          <w:szCs w:val="24"/>
        </w:rPr>
        <w:t xml:space="preserve">Согласно данным  </w:t>
      </w:r>
      <w:r w:rsidR="009D506D" w:rsidRPr="00A55E1A">
        <w:rPr>
          <w:rFonts w:ascii="Times New Roman" w:hAnsi="Times New Roman" w:cs="Times New Roman"/>
          <w:sz w:val="24"/>
          <w:szCs w:val="24"/>
        </w:rPr>
        <w:t>Г.Ф.</w:t>
      </w:r>
      <w:r w:rsidR="00A55E1A">
        <w:rPr>
          <w:rFonts w:ascii="Times New Roman" w:hAnsi="Times New Roman" w:cs="Times New Roman"/>
          <w:sz w:val="24"/>
          <w:szCs w:val="24"/>
        </w:rPr>
        <w:t xml:space="preserve"> </w:t>
      </w:r>
      <w:r w:rsidR="008C75DD" w:rsidRPr="00A55E1A">
        <w:rPr>
          <w:rFonts w:ascii="Times New Roman" w:hAnsi="Times New Roman" w:cs="Times New Roman"/>
          <w:sz w:val="24"/>
          <w:szCs w:val="24"/>
        </w:rPr>
        <w:t xml:space="preserve">Миллера, Итанцинский острог был основан в 1679 году. </w:t>
      </w:r>
      <w:r w:rsidR="000F5AB4" w:rsidRPr="00A55E1A">
        <w:rPr>
          <w:rFonts w:ascii="Times New Roman" w:hAnsi="Times New Roman" w:cs="Times New Roman"/>
          <w:sz w:val="24"/>
          <w:szCs w:val="24"/>
        </w:rPr>
        <w:t>И это является официальной  датой, но  д</w:t>
      </w:r>
      <w:r w:rsidR="008C75DD" w:rsidRPr="00A55E1A">
        <w:rPr>
          <w:rFonts w:ascii="Times New Roman" w:hAnsi="Times New Roman" w:cs="Times New Roman"/>
          <w:sz w:val="24"/>
          <w:szCs w:val="24"/>
        </w:rPr>
        <w:t>ело в том, что в бро</w:t>
      </w:r>
      <w:r w:rsidR="00AB0080" w:rsidRPr="00A55E1A">
        <w:rPr>
          <w:rFonts w:ascii="Times New Roman" w:hAnsi="Times New Roman" w:cs="Times New Roman"/>
          <w:sz w:val="24"/>
          <w:szCs w:val="24"/>
        </w:rPr>
        <w:t>шюре  В.Ц.</w:t>
      </w:r>
      <w:r w:rsidR="00A55E1A">
        <w:rPr>
          <w:rFonts w:ascii="Times New Roman" w:hAnsi="Times New Roman" w:cs="Times New Roman"/>
          <w:sz w:val="24"/>
          <w:szCs w:val="24"/>
        </w:rPr>
        <w:t xml:space="preserve"> </w:t>
      </w:r>
      <w:r w:rsidR="00AB0080" w:rsidRPr="00A55E1A">
        <w:rPr>
          <w:rFonts w:ascii="Times New Roman" w:hAnsi="Times New Roman" w:cs="Times New Roman"/>
          <w:sz w:val="24"/>
          <w:szCs w:val="24"/>
        </w:rPr>
        <w:t>Дабаева «Прибайкалье»</w:t>
      </w:r>
      <w:r w:rsidR="008C75DD" w:rsidRPr="00A55E1A">
        <w:rPr>
          <w:rFonts w:ascii="Times New Roman" w:hAnsi="Times New Roman" w:cs="Times New Roman"/>
          <w:sz w:val="24"/>
          <w:szCs w:val="24"/>
        </w:rPr>
        <w:t>, изданной в 19</w:t>
      </w:r>
      <w:r w:rsidR="00AB0080" w:rsidRPr="00A55E1A">
        <w:rPr>
          <w:rFonts w:ascii="Times New Roman" w:hAnsi="Times New Roman" w:cs="Times New Roman"/>
          <w:sz w:val="24"/>
          <w:szCs w:val="24"/>
        </w:rPr>
        <w:t>90 году, приводится другая дата</w:t>
      </w:r>
      <w:r w:rsidR="008C75DD" w:rsidRPr="00A55E1A">
        <w:rPr>
          <w:rFonts w:ascii="Times New Roman" w:hAnsi="Times New Roman" w:cs="Times New Roman"/>
          <w:sz w:val="24"/>
          <w:szCs w:val="24"/>
        </w:rPr>
        <w:t xml:space="preserve">: 1657 год. Эта дата дана </w:t>
      </w:r>
      <w:proofErr w:type="gramStart"/>
      <w:r w:rsidR="008C75DD" w:rsidRPr="00A55E1A">
        <w:rPr>
          <w:rFonts w:ascii="Times New Roman" w:hAnsi="Times New Roman" w:cs="Times New Roman"/>
          <w:sz w:val="24"/>
          <w:szCs w:val="24"/>
        </w:rPr>
        <w:t>с</w:t>
      </w:r>
      <w:proofErr w:type="gramEnd"/>
      <w:r w:rsidR="008C75DD" w:rsidRPr="00A55E1A">
        <w:rPr>
          <w:rFonts w:ascii="Times New Roman" w:hAnsi="Times New Roman" w:cs="Times New Roman"/>
          <w:sz w:val="24"/>
          <w:szCs w:val="24"/>
        </w:rPr>
        <w:t xml:space="preserve"> ссылкой на старомонгольские  летописи, точнее,  </w:t>
      </w:r>
      <w:r w:rsidR="00AB0080" w:rsidRPr="00A55E1A">
        <w:rPr>
          <w:rFonts w:ascii="Times New Roman" w:hAnsi="Times New Roman" w:cs="Times New Roman"/>
          <w:sz w:val="24"/>
          <w:szCs w:val="24"/>
        </w:rPr>
        <w:t>на бурятские  родовые  летописи</w:t>
      </w:r>
      <w:r w:rsidR="008C75DD" w:rsidRPr="00A55E1A">
        <w:rPr>
          <w:rFonts w:ascii="Times New Roman" w:hAnsi="Times New Roman" w:cs="Times New Roman"/>
          <w:sz w:val="24"/>
          <w:szCs w:val="24"/>
        </w:rPr>
        <w:t>. Они были опубликованы в газете  «Б</w:t>
      </w:r>
      <w:r w:rsidR="000F5AB4" w:rsidRPr="00A55E1A">
        <w:rPr>
          <w:rFonts w:ascii="Times New Roman" w:hAnsi="Times New Roman" w:cs="Times New Roman"/>
          <w:sz w:val="24"/>
          <w:szCs w:val="24"/>
        </w:rPr>
        <w:t xml:space="preserve">уряад  </w:t>
      </w:r>
      <w:r w:rsidR="000F5AB4" w:rsidRPr="00A55E1A">
        <w:rPr>
          <w:rFonts w:ascii="Times New Roman" w:hAnsi="Times New Roman" w:cs="Times New Roman"/>
          <w:sz w:val="24"/>
          <w:szCs w:val="24"/>
        </w:rPr>
        <w:lastRenderedPageBreak/>
        <w:t xml:space="preserve">Унэн» и журнале «Байгал», где </w:t>
      </w:r>
      <w:proofErr w:type="gramStart"/>
      <w:r w:rsidR="000F5AB4" w:rsidRPr="00A55E1A">
        <w:rPr>
          <w:rFonts w:ascii="Times New Roman" w:hAnsi="Times New Roman" w:cs="Times New Roman"/>
          <w:sz w:val="24"/>
          <w:szCs w:val="24"/>
        </w:rPr>
        <w:t>говорится</w:t>
      </w:r>
      <w:proofErr w:type="gramEnd"/>
      <w:r w:rsidR="000F5AB4" w:rsidRPr="00A55E1A">
        <w:rPr>
          <w:rFonts w:ascii="Times New Roman" w:hAnsi="Times New Roman" w:cs="Times New Roman"/>
          <w:sz w:val="24"/>
          <w:szCs w:val="24"/>
        </w:rPr>
        <w:t xml:space="preserve">  что этот острог был построен в 1657 году в деревянном исполнении, носил название зимовья и подчинял</w:t>
      </w:r>
      <w:r w:rsidR="00A55E1A" w:rsidRPr="00A55E1A">
        <w:rPr>
          <w:rFonts w:ascii="Times New Roman" w:hAnsi="Times New Roman" w:cs="Times New Roman"/>
          <w:sz w:val="24"/>
          <w:szCs w:val="24"/>
        </w:rPr>
        <w:t xml:space="preserve">ся Нерчинскому  воеводе. </w:t>
      </w:r>
      <w:r w:rsidR="000F5AB4" w:rsidRPr="00A55E1A">
        <w:rPr>
          <w:rFonts w:ascii="Times New Roman" w:hAnsi="Times New Roman" w:cs="Times New Roman"/>
          <w:sz w:val="24"/>
          <w:szCs w:val="24"/>
        </w:rPr>
        <w:t xml:space="preserve"> </w:t>
      </w:r>
      <w:r w:rsidR="008C75DD" w:rsidRPr="00A55E1A">
        <w:rPr>
          <w:rFonts w:ascii="Times New Roman" w:hAnsi="Times New Roman" w:cs="Times New Roman"/>
          <w:sz w:val="24"/>
          <w:szCs w:val="24"/>
        </w:rPr>
        <w:t xml:space="preserve"> </w:t>
      </w:r>
      <w:r w:rsidR="00257D4E" w:rsidRPr="00A55E1A">
        <w:rPr>
          <w:rFonts w:ascii="Times New Roman" w:hAnsi="Times New Roman" w:cs="Times New Roman"/>
          <w:sz w:val="24"/>
          <w:szCs w:val="24"/>
        </w:rPr>
        <w:t>В материалах   экспедиции  Г.Ф.</w:t>
      </w:r>
      <w:r w:rsidR="00A55E1A">
        <w:rPr>
          <w:rFonts w:ascii="Times New Roman" w:hAnsi="Times New Roman" w:cs="Times New Roman"/>
          <w:sz w:val="24"/>
          <w:szCs w:val="24"/>
        </w:rPr>
        <w:t xml:space="preserve"> </w:t>
      </w:r>
      <w:r w:rsidR="00257D4E" w:rsidRPr="00A55E1A">
        <w:rPr>
          <w:rFonts w:ascii="Times New Roman" w:hAnsi="Times New Roman" w:cs="Times New Roman"/>
          <w:sz w:val="24"/>
          <w:szCs w:val="24"/>
        </w:rPr>
        <w:t xml:space="preserve">Миллера </w:t>
      </w:r>
      <w:r w:rsidR="00A55E1A" w:rsidRPr="00A55E1A">
        <w:rPr>
          <w:rFonts w:ascii="Times New Roman" w:hAnsi="Times New Roman" w:cs="Times New Roman"/>
          <w:sz w:val="24"/>
          <w:szCs w:val="24"/>
        </w:rPr>
        <w:t xml:space="preserve"> так же </w:t>
      </w:r>
      <w:r w:rsidR="00257D4E" w:rsidRPr="00A55E1A">
        <w:rPr>
          <w:rFonts w:ascii="Times New Roman" w:hAnsi="Times New Roman" w:cs="Times New Roman"/>
          <w:sz w:val="24"/>
          <w:szCs w:val="24"/>
        </w:rPr>
        <w:t xml:space="preserve"> встречается следующее описание  Итанцинского острога: « Этот острог, который  вначале  имел название зимовья был построен в 1679 году такого же образца и величины</w:t>
      </w:r>
      <w:proofErr w:type="gramStart"/>
      <w:r w:rsidR="00257D4E" w:rsidRPr="00A55E1A">
        <w:rPr>
          <w:rFonts w:ascii="Times New Roman" w:hAnsi="Times New Roman" w:cs="Times New Roman"/>
          <w:sz w:val="24"/>
          <w:szCs w:val="24"/>
        </w:rPr>
        <w:t xml:space="preserve"> ,</w:t>
      </w:r>
      <w:proofErr w:type="gramEnd"/>
      <w:r w:rsidR="00257D4E" w:rsidRPr="00A55E1A">
        <w:rPr>
          <w:rFonts w:ascii="Times New Roman" w:hAnsi="Times New Roman" w:cs="Times New Roman"/>
          <w:sz w:val="24"/>
          <w:szCs w:val="24"/>
        </w:rPr>
        <w:t xml:space="preserve">  как </w:t>
      </w:r>
      <w:r w:rsidR="00A55E1A">
        <w:rPr>
          <w:rFonts w:ascii="Times New Roman" w:hAnsi="Times New Roman" w:cs="Times New Roman"/>
          <w:sz w:val="24"/>
          <w:szCs w:val="24"/>
        </w:rPr>
        <w:t xml:space="preserve"> </w:t>
      </w:r>
      <w:r w:rsidR="00257D4E" w:rsidRPr="00A55E1A">
        <w:rPr>
          <w:rFonts w:ascii="Times New Roman" w:hAnsi="Times New Roman" w:cs="Times New Roman"/>
          <w:sz w:val="24"/>
          <w:szCs w:val="24"/>
        </w:rPr>
        <w:t>Еравна, но со временем был расширен до 25 саженей в длину и 20 саженей в ширину.</w:t>
      </w:r>
      <w:r w:rsidR="00A55E1A" w:rsidRPr="00A55E1A">
        <w:rPr>
          <w:rFonts w:ascii="Times New Roman" w:hAnsi="Times New Roman" w:cs="Times New Roman"/>
          <w:b/>
          <w:sz w:val="24"/>
          <w:szCs w:val="24"/>
        </w:rPr>
        <w:t xml:space="preserve"> </w:t>
      </w:r>
      <w:r w:rsidR="00257D4E" w:rsidRPr="00A55E1A">
        <w:rPr>
          <w:rFonts w:ascii="Times New Roman" w:hAnsi="Times New Roman" w:cs="Times New Roman"/>
          <w:sz w:val="24"/>
          <w:szCs w:val="24"/>
        </w:rPr>
        <w:t xml:space="preserve">То есть, другими словами, вполне возможно, что Острожное поселение появилось здесь несколькими  годами раньше, чем был построен  укреплённый  острог.  Тогда  дата, называемая бурятскими  летописями, может соответствовать  действительности. Но для того, чтобы более точнее  </w:t>
      </w:r>
      <w:r w:rsidR="00A55E1A" w:rsidRPr="00A55E1A">
        <w:rPr>
          <w:rFonts w:ascii="Times New Roman" w:hAnsi="Times New Roman" w:cs="Times New Roman"/>
          <w:sz w:val="24"/>
          <w:szCs w:val="24"/>
        </w:rPr>
        <w:t xml:space="preserve">установить дату основания  первого </w:t>
      </w:r>
      <w:r w:rsidR="00257D4E" w:rsidRPr="00A55E1A">
        <w:rPr>
          <w:rFonts w:ascii="Times New Roman" w:hAnsi="Times New Roman" w:cs="Times New Roman"/>
          <w:sz w:val="24"/>
          <w:szCs w:val="24"/>
        </w:rPr>
        <w:t xml:space="preserve"> русского</w:t>
      </w:r>
      <w:r w:rsidR="00A55E1A" w:rsidRPr="00A55E1A">
        <w:rPr>
          <w:rFonts w:ascii="Times New Roman" w:hAnsi="Times New Roman" w:cs="Times New Roman"/>
          <w:sz w:val="24"/>
          <w:szCs w:val="24"/>
        </w:rPr>
        <w:t xml:space="preserve"> поселения в Прибайкалье, нужно провести более глубокие  </w:t>
      </w:r>
      <w:r w:rsidR="00257D4E" w:rsidRPr="00A55E1A">
        <w:rPr>
          <w:rFonts w:ascii="Times New Roman" w:hAnsi="Times New Roman" w:cs="Times New Roman"/>
          <w:sz w:val="24"/>
          <w:szCs w:val="24"/>
        </w:rPr>
        <w:t>архивные изыскания и сравнительный анализ  различных источников.</w:t>
      </w:r>
      <w:r w:rsidR="00A55E1A" w:rsidRPr="00A55E1A">
        <w:rPr>
          <w:rFonts w:ascii="Times New Roman" w:hAnsi="Times New Roman" w:cs="Times New Roman"/>
          <w:sz w:val="24"/>
          <w:szCs w:val="24"/>
        </w:rPr>
        <w:t xml:space="preserve">  Но даже </w:t>
      </w:r>
      <w:proofErr w:type="gramStart"/>
      <w:r w:rsidR="00A55E1A" w:rsidRPr="00A55E1A">
        <w:rPr>
          <w:rFonts w:ascii="Times New Roman" w:hAnsi="Times New Roman" w:cs="Times New Roman"/>
          <w:sz w:val="24"/>
          <w:szCs w:val="24"/>
        </w:rPr>
        <w:t xml:space="preserve">исходя из данных источников  </w:t>
      </w:r>
      <w:r w:rsidR="008C75DD" w:rsidRPr="00A55E1A">
        <w:rPr>
          <w:rFonts w:ascii="Times New Roman" w:hAnsi="Times New Roman" w:cs="Times New Roman"/>
          <w:sz w:val="24"/>
          <w:szCs w:val="24"/>
        </w:rPr>
        <w:t>вполне  возможно</w:t>
      </w:r>
      <w:r w:rsidR="00A55E1A" w:rsidRPr="00A55E1A">
        <w:rPr>
          <w:rFonts w:ascii="Times New Roman" w:hAnsi="Times New Roman" w:cs="Times New Roman"/>
          <w:sz w:val="24"/>
          <w:szCs w:val="24"/>
        </w:rPr>
        <w:t xml:space="preserve"> предположить</w:t>
      </w:r>
      <w:proofErr w:type="gramEnd"/>
      <w:r w:rsidR="008C75DD" w:rsidRPr="00A55E1A">
        <w:rPr>
          <w:rFonts w:ascii="Times New Roman" w:hAnsi="Times New Roman" w:cs="Times New Roman"/>
          <w:sz w:val="24"/>
          <w:szCs w:val="24"/>
        </w:rPr>
        <w:t xml:space="preserve">, что Итанцинский острог старше Иркутска, и Улан-Удэ на несколько лет. </w:t>
      </w:r>
    </w:p>
    <w:p w:rsidR="008E0A7E" w:rsidRPr="00AA295C" w:rsidRDefault="00A55E1A" w:rsidP="00A55E1A">
      <w:pPr>
        <w:rPr>
          <w:rFonts w:ascii="Times New Roman" w:hAnsi="Times New Roman" w:cs="Times New Roman"/>
          <w:b/>
          <w:sz w:val="24"/>
          <w:szCs w:val="24"/>
        </w:rPr>
      </w:pPr>
      <w:r>
        <w:rPr>
          <w:rFonts w:ascii="Times New Roman" w:hAnsi="Times New Roman" w:cs="Times New Roman"/>
          <w:b/>
          <w:sz w:val="24"/>
          <w:szCs w:val="24"/>
        </w:rPr>
        <w:t xml:space="preserve">                                                 </w:t>
      </w:r>
      <w:r w:rsidR="00575A5E" w:rsidRPr="00AA295C">
        <w:rPr>
          <w:rFonts w:ascii="Times New Roman" w:hAnsi="Times New Roman" w:cs="Times New Roman"/>
          <w:b/>
          <w:sz w:val="24"/>
          <w:szCs w:val="24"/>
        </w:rPr>
        <w:t xml:space="preserve">2.2 Первые поселенцы </w:t>
      </w:r>
    </w:p>
    <w:p w:rsidR="00BB0B3A" w:rsidRDefault="002035D9" w:rsidP="00AA295C">
      <w:pPr>
        <w:spacing w:line="360" w:lineRule="auto"/>
        <w:ind w:firstLine="426"/>
        <w:jc w:val="both"/>
        <w:rPr>
          <w:rFonts w:ascii="Times New Roman" w:hAnsi="Times New Roman" w:cs="Times New Roman"/>
          <w:sz w:val="24"/>
          <w:szCs w:val="24"/>
        </w:rPr>
      </w:pPr>
      <w:r w:rsidRPr="00100FDA">
        <w:rPr>
          <w:rFonts w:ascii="Times New Roman" w:hAnsi="Times New Roman" w:cs="Times New Roman"/>
          <w:sz w:val="24"/>
          <w:szCs w:val="24"/>
        </w:rPr>
        <w:t xml:space="preserve">Любое </w:t>
      </w:r>
      <w:r w:rsidR="00124E9E" w:rsidRPr="00100FDA">
        <w:rPr>
          <w:rFonts w:ascii="Times New Roman" w:hAnsi="Times New Roman" w:cs="Times New Roman"/>
          <w:sz w:val="24"/>
          <w:szCs w:val="24"/>
        </w:rPr>
        <w:t>поселение,</w:t>
      </w:r>
      <w:r w:rsidRPr="00100FDA">
        <w:rPr>
          <w:rFonts w:ascii="Times New Roman" w:hAnsi="Times New Roman" w:cs="Times New Roman"/>
          <w:sz w:val="24"/>
          <w:szCs w:val="24"/>
        </w:rPr>
        <w:t xml:space="preserve"> будь то</w:t>
      </w:r>
      <w:r w:rsidR="00124E9E" w:rsidRPr="00100FDA">
        <w:rPr>
          <w:rFonts w:ascii="Times New Roman" w:hAnsi="Times New Roman" w:cs="Times New Roman"/>
          <w:sz w:val="24"/>
          <w:szCs w:val="24"/>
        </w:rPr>
        <w:t xml:space="preserve">, </w:t>
      </w:r>
      <w:r w:rsidRPr="00100FDA">
        <w:rPr>
          <w:rFonts w:ascii="Times New Roman" w:hAnsi="Times New Roman" w:cs="Times New Roman"/>
          <w:sz w:val="24"/>
          <w:szCs w:val="24"/>
        </w:rPr>
        <w:t xml:space="preserve"> маленькая заимка</w:t>
      </w:r>
      <w:r w:rsidR="00124E9E" w:rsidRPr="00100FDA">
        <w:rPr>
          <w:rFonts w:ascii="Times New Roman" w:hAnsi="Times New Roman" w:cs="Times New Roman"/>
          <w:sz w:val="24"/>
          <w:szCs w:val="24"/>
        </w:rPr>
        <w:t xml:space="preserve">  или село,</w:t>
      </w:r>
      <w:r w:rsidRPr="00100FDA">
        <w:rPr>
          <w:rFonts w:ascii="Times New Roman" w:hAnsi="Times New Roman" w:cs="Times New Roman"/>
          <w:sz w:val="24"/>
          <w:szCs w:val="24"/>
        </w:rPr>
        <w:t xml:space="preserve"> имеет своего основателя. Первые кто приходит и начинает</w:t>
      </w:r>
      <w:r w:rsidR="00124E9E" w:rsidRPr="00100FDA">
        <w:rPr>
          <w:rFonts w:ascii="Times New Roman" w:hAnsi="Times New Roman" w:cs="Times New Roman"/>
          <w:sz w:val="24"/>
          <w:szCs w:val="24"/>
        </w:rPr>
        <w:t xml:space="preserve">, </w:t>
      </w:r>
      <w:r w:rsidRPr="00100FDA">
        <w:rPr>
          <w:rFonts w:ascii="Times New Roman" w:hAnsi="Times New Roman" w:cs="Times New Roman"/>
          <w:sz w:val="24"/>
          <w:szCs w:val="24"/>
        </w:rPr>
        <w:t xml:space="preserve"> обживать новые места становятся  коренными жителями. </w:t>
      </w:r>
      <w:r w:rsidR="00124E9E" w:rsidRPr="00100FDA">
        <w:rPr>
          <w:rFonts w:ascii="Times New Roman" w:hAnsi="Times New Roman" w:cs="Times New Roman"/>
          <w:sz w:val="24"/>
          <w:szCs w:val="24"/>
        </w:rPr>
        <w:t xml:space="preserve"> В данной работе </w:t>
      </w:r>
      <w:r w:rsidR="007773ED" w:rsidRPr="00100FDA">
        <w:rPr>
          <w:rFonts w:ascii="Times New Roman" w:hAnsi="Times New Roman" w:cs="Times New Roman"/>
          <w:sz w:val="24"/>
          <w:szCs w:val="24"/>
        </w:rPr>
        <w:t xml:space="preserve">я  выяснила, кто был первыми жителями села  Острог, и чьи потомки  остались жить на острожной земле. </w:t>
      </w:r>
    </w:p>
    <w:p w:rsidR="00100FDA" w:rsidRDefault="007773ED" w:rsidP="00AA295C">
      <w:pPr>
        <w:spacing w:line="360" w:lineRule="auto"/>
        <w:ind w:firstLine="426"/>
        <w:jc w:val="both"/>
      </w:pPr>
      <w:r w:rsidRPr="00100FDA">
        <w:rPr>
          <w:rFonts w:ascii="Times New Roman" w:hAnsi="Times New Roman" w:cs="Times New Roman"/>
          <w:sz w:val="24"/>
          <w:szCs w:val="24"/>
        </w:rPr>
        <w:t xml:space="preserve"> О составе первых переселенцев  г</w:t>
      </w:r>
      <w:r w:rsidR="00B9199C" w:rsidRPr="00100FDA">
        <w:rPr>
          <w:rFonts w:ascii="Times New Roman" w:hAnsi="Times New Roman" w:cs="Times New Roman"/>
          <w:sz w:val="24"/>
          <w:szCs w:val="24"/>
        </w:rPr>
        <w:t xml:space="preserve">оворят </w:t>
      </w:r>
      <w:r w:rsidR="00691549" w:rsidRPr="00100FDA">
        <w:rPr>
          <w:rFonts w:ascii="Times New Roman" w:hAnsi="Times New Roman" w:cs="Times New Roman"/>
          <w:sz w:val="24"/>
          <w:szCs w:val="24"/>
        </w:rPr>
        <w:t>следующие сведения: В 1669, согласно «Именной, денежной</w:t>
      </w:r>
      <w:r w:rsidRPr="00100FDA">
        <w:rPr>
          <w:rFonts w:ascii="Times New Roman" w:hAnsi="Times New Roman" w:cs="Times New Roman"/>
          <w:sz w:val="24"/>
          <w:szCs w:val="24"/>
        </w:rPr>
        <w:t>, сметной и пометной книге»</w:t>
      </w:r>
      <w:r w:rsidR="00387B48" w:rsidRPr="00100FDA">
        <w:rPr>
          <w:rFonts w:ascii="Times New Roman" w:hAnsi="Times New Roman" w:cs="Times New Roman"/>
          <w:sz w:val="24"/>
          <w:szCs w:val="24"/>
        </w:rPr>
        <w:t>, в Итанцинском остроге находились на службе: «сын боярский» и 16 казаков (11 конных  казаков, 5 десятников и 1 пеший). «…Итанцынские</w:t>
      </w:r>
      <w:proofErr w:type="gramStart"/>
      <w:r w:rsidR="00387B48" w:rsidRPr="00100FDA">
        <w:rPr>
          <w:rFonts w:ascii="Times New Roman" w:hAnsi="Times New Roman" w:cs="Times New Roman"/>
          <w:sz w:val="24"/>
          <w:szCs w:val="24"/>
        </w:rPr>
        <w:t xml:space="preserve"> ,</w:t>
      </w:r>
      <w:proofErr w:type="gramEnd"/>
      <w:r w:rsidR="00387B48" w:rsidRPr="00100FDA">
        <w:rPr>
          <w:rFonts w:ascii="Times New Roman" w:hAnsi="Times New Roman" w:cs="Times New Roman"/>
          <w:sz w:val="24"/>
          <w:szCs w:val="24"/>
        </w:rPr>
        <w:t xml:space="preserve"> оклад 8 руб.: сын боярской Леонтий Шестаков. Конные казаки, оклады 7 руб. с четью: </w:t>
      </w:r>
      <w:r w:rsidR="00B9199C" w:rsidRPr="00100FDA">
        <w:rPr>
          <w:rFonts w:ascii="Times New Roman" w:hAnsi="Times New Roman" w:cs="Times New Roman"/>
          <w:sz w:val="24"/>
          <w:szCs w:val="24"/>
        </w:rPr>
        <w:t>Марко Шигшутов, Пётр Кирпишников</w:t>
      </w:r>
      <w:r w:rsidR="00691549" w:rsidRPr="00100FDA">
        <w:rPr>
          <w:rFonts w:ascii="Times New Roman" w:hAnsi="Times New Roman" w:cs="Times New Roman"/>
          <w:sz w:val="24"/>
          <w:szCs w:val="24"/>
        </w:rPr>
        <w:t>,  Нестер Плюснин, Василий Новокрещен, Евдоким Голубцов, Офонасий</w:t>
      </w:r>
      <w:r w:rsidRPr="00100FDA">
        <w:rPr>
          <w:rFonts w:ascii="Times New Roman" w:hAnsi="Times New Roman" w:cs="Times New Roman"/>
          <w:sz w:val="24"/>
          <w:szCs w:val="24"/>
        </w:rPr>
        <w:t xml:space="preserve"> </w:t>
      </w:r>
      <w:r w:rsidR="00691549" w:rsidRPr="00100FDA">
        <w:rPr>
          <w:rFonts w:ascii="Times New Roman" w:hAnsi="Times New Roman" w:cs="Times New Roman"/>
          <w:sz w:val="24"/>
          <w:szCs w:val="24"/>
        </w:rPr>
        <w:t xml:space="preserve"> Лютиков, Михайло Батурин, Иван Силин, Василий Хлуднёв, Андре</w:t>
      </w:r>
      <w:r w:rsidR="00387B48" w:rsidRPr="00100FDA">
        <w:rPr>
          <w:rFonts w:ascii="Times New Roman" w:hAnsi="Times New Roman" w:cs="Times New Roman"/>
          <w:sz w:val="24"/>
          <w:szCs w:val="24"/>
        </w:rPr>
        <w:t xml:space="preserve">й Краснояр, Епифан Новосёлов. Десятники: </w:t>
      </w:r>
      <w:r w:rsidR="00691549" w:rsidRPr="00100FDA">
        <w:rPr>
          <w:rFonts w:ascii="Times New Roman" w:hAnsi="Times New Roman" w:cs="Times New Roman"/>
          <w:sz w:val="24"/>
          <w:szCs w:val="24"/>
        </w:rPr>
        <w:t xml:space="preserve"> Гаврило Верещагин, Миха</w:t>
      </w:r>
      <w:r w:rsidR="00387B48" w:rsidRPr="00100FDA">
        <w:rPr>
          <w:rFonts w:ascii="Times New Roman" w:hAnsi="Times New Roman" w:cs="Times New Roman"/>
          <w:sz w:val="24"/>
          <w:szCs w:val="24"/>
        </w:rPr>
        <w:t>йло Балаганской. Десятник</w:t>
      </w:r>
      <w:r w:rsidR="00691549" w:rsidRPr="00100FDA">
        <w:rPr>
          <w:rFonts w:ascii="Times New Roman" w:hAnsi="Times New Roman" w:cs="Times New Roman"/>
          <w:sz w:val="24"/>
          <w:szCs w:val="24"/>
        </w:rPr>
        <w:t xml:space="preserve">  Иван Астраханцов, Григорий Голубцов, Пётр Опрокиднев.</w:t>
      </w:r>
      <w:r w:rsidR="00387B48" w:rsidRPr="00100FDA">
        <w:rPr>
          <w:rFonts w:ascii="Times New Roman" w:hAnsi="Times New Roman" w:cs="Times New Roman"/>
          <w:sz w:val="24"/>
          <w:szCs w:val="24"/>
        </w:rPr>
        <w:t xml:space="preserve"> Оклад 5 руб.: пеший казак  Филька Филимонов, служит по </w:t>
      </w:r>
      <w:proofErr w:type="spellStart"/>
      <w:r w:rsidR="00387B48" w:rsidRPr="00100FDA">
        <w:rPr>
          <w:rFonts w:ascii="Times New Roman" w:hAnsi="Times New Roman" w:cs="Times New Roman"/>
          <w:sz w:val="24"/>
          <w:szCs w:val="24"/>
        </w:rPr>
        <w:t>Иркуцку</w:t>
      </w:r>
      <w:proofErr w:type="spellEnd"/>
      <w:r w:rsidR="00387B48" w:rsidRPr="00100FDA">
        <w:rPr>
          <w:rFonts w:ascii="Times New Roman" w:hAnsi="Times New Roman" w:cs="Times New Roman"/>
          <w:sz w:val="24"/>
          <w:szCs w:val="24"/>
        </w:rPr>
        <w:t>…»</w:t>
      </w:r>
      <w:r w:rsidRPr="00100FDA">
        <w:rPr>
          <w:rFonts w:ascii="Times New Roman" w:hAnsi="Times New Roman" w:cs="Times New Roman"/>
          <w:sz w:val="24"/>
          <w:szCs w:val="24"/>
        </w:rPr>
        <w:t xml:space="preserve"> </w:t>
      </w:r>
      <w:r w:rsidR="00AA295C" w:rsidRPr="00100FDA">
        <w:rPr>
          <w:rFonts w:ascii="Times New Roman" w:hAnsi="Times New Roman" w:cs="Times New Roman"/>
          <w:sz w:val="24"/>
          <w:szCs w:val="24"/>
        </w:rPr>
        <w:t xml:space="preserve"> </w:t>
      </w:r>
      <w:r w:rsidR="00387B48" w:rsidRPr="00100FDA">
        <w:t xml:space="preserve"> </w:t>
      </w:r>
      <w:r w:rsidR="00AA295C" w:rsidRPr="00100FDA">
        <w:t xml:space="preserve">  </w:t>
      </w:r>
      <w:r w:rsidR="00100FDA">
        <w:t xml:space="preserve">           </w:t>
      </w:r>
    </w:p>
    <w:p w:rsidR="002D7015" w:rsidRPr="00100FDA" w:rsidRDefault="00AA295C" w:rsidP="00AA295C">
      <w:pPr>
        <w:spacing w:line="360" w:lineRule="auto"/>
        <w:ind w:firstLine="426"/>
        <w:jc w:val="both"/>
        <w:rPr>
          <w:rFonts w:ascii="Times New Roman" w:hAnsi="Times New Roman" w:cs="Times New Roman"/>
          <w:sz w:val="24"/>
          <w:szCs w:val="24"/>
        </w:rPr>
      </w:pPr>
      <w:r w:rsidRPr="00100FDA">
        <w:t xml:space="preserve"> </w:t>
      </w:r>
      <w:r w:rsidR="00387B48" w:rsidRPr="00100FDA">
        <w:rPr>
          <w:rFonts w:ascii="Times New Roman" w:hAnsi="Times New Roman" w:cs="Times New Roman"/>
          <w:sz w:val="24"/>
          <w:szCs w:val="24"/>
        </w:rPr>
        <w:t>По «Ведомости 1701 года</w:t>
      </w:r>
      <w:r w:rsidR="002D7015" w:rsidRPr="00100FDA">
        <w:rPr>
          <w:rFonts w:ascii="Times New Roman" w:hAnsi="Times New Roman" w:cs="Times New Roman"/>
          <w:sz w:val="24"/>
          <w:szCs w:val="24"/>
        </w:rPr>
        <w:t>» (на 28 марта 1701 г.) можно узнать, следующее. В 1701 г. приказчиком  острога был Кондрат Свешников.</w:t>
      </w:r>
      <w:r w:rsidRPr="00100FDA">
        <w:rPr>
          <w:rFonts w:ascii="Times New Roman" w:hAnsi="Times New Roman" w:cs="Times New Roman"/>
          <w:sz w:val="24"/>
          <w:szCs w:val="24"/>
        </w:rPr>
        <w:t xml:space="preserve"> </w:t>
      </w:r>
      <w:r w:rsidR="002D7015" w:rsidRPr="00100FDA">
        <w:rPr>
          <w:rFonts w:ascii="Times New Roman" w:hAnsi="Times New Roman" w:cs="Times New Roman"/>
          <w:sz w:val="24"/>
          <w:szCs w:val="24"/>
        </w:rPr>
        <w:t xml:space="preserve">А из «Именной книги» в 1711 года видим, что из  Итанцинского острога в Нерчинск на должность подьячего 1-й статьи приказной избы переведён конный казак Иван Богомолов. А также список посадских людей, с  которых нужно брать годовой денежный  и хлебный оброк в казну Великого Государя: «…Рубль с Петра Коровина; по полтине с  Ивана Осла, Ивана Азай, Василия Еремеева, </w:t>
      </w:r>
      <w:r w:rsidR="002D7015" w:rsidRPr="00100FDA">
        <w:rPr>
          <w:rFonts w:ascii="Times New Roman" w:hAnsi="Times New Roman" w:cs="Times New Roman"/>
          <w:sz w:val="24"/>
          <w:szCs w:val="24"/>
        </w:rPr>
        <w:lastRenderedPageBreak/>
        <w:t>Кирило Фирсова, Гаврило Степанова и Ивана Бахчей</w:t>
      </w:r>
      <w:r w:rsidR="00FA4C95" w:rsidRPr="00100FDA">
        <w:rPr>
          <w:rFonts w:ascii="Times New Roman" w:hAnsi="Times New Roman" w:cs="Times New Roman"/>
          <w:sz w:val="24"/>
          <w:szCs w:val="24"/>
        </w:rPr>
        <w:t>; с Семёна Бурдуковских  пол-по</w:t>
      </w:r>
      <w:r w:rsidR="00EA7FAA" w:rsidRPr="00100FDA">
        <w:rPr>
          <w:rFonts w:ascii="Times New Roman" w:hAnsi="Times New Roman" w:cs="Times New Roman"/>
          <w:sz w:val="24"/>
          <w:szCs w:val="24"/>
        </w:rPr>
        <w:t>лтины, а вот с Якова Начина полтина …да против челобитья его за пашню отсыпного хлеба по 4 четверти ржи четверопрудных на всякий год»</w:t>
      </w:r>
    </w:p>
    <w:p w:rsidR="00016E9B" w:rsidRPr="00100FDA" w:rsidRDefault="00EA7FAA" w:rsidP="00AA295C">
      <w:pPr>
        <w:spacing w:line="360" w:lineRule="auto"/>
        <w:ind w:firstLine="426"/>
        <w:jc w:val="both"/>
        <w:rPr>
          <w:rFonts w:ascii="Times New Roman" w:hAnsi="Times New Roman" w:cs="Times New Roman"/>
          <w:sz w:val="24"/>
          <w:szCs w:val="24"/>
        </w:rPr>
      </w:pPr>
      <w:r w:rsidRPr="00100FDA">
        <w:rPr>
          <w:rFonts w:ascii="Times New Roman" w:hAnsi="Times New Roman" w:cs="Times New Roman"/>
          <w:sz w:val="24"/>
          <w:szCs w:val="24"/>
        </w:rPr>
        <w:t>В «Сметном списке» 1714 года указан «посацкий» человек Итанцинского острога Яков Начин, обязанный платить окладного хлеба 4 чети в год ржи или ярицы, а также «…Оброчные крестьяне. которые вместо десятинной пашни платят отсыпным хлебом</w:t>
      </w:r>
      <w:proofErr w:type="gramStart"/>
      <w:r w:rsidRPr="00100FDA">
        <w:rPr>
          <w:rFonts w:ascii="Times New Roman" w:hAnsi="Times New Roman" w:cs="Times New Roman"/>
          <w:sz w:val="24"/>
          <w:szCs w:val="24"/>
        </w:rPr>
        <w:t xml:space="preserve">..» </w:t>
      </w:r>
      <w:proofErr w:type="gramEnd"/>
      <w:r w:rsidRPr="00100FDA">
        <w:rPr>
          <w:rFonts w:ascii="Times New Roman" w:hAnsi="Times New Roman" w:cs="Times New Roman"/>
          <w:sz w:val="24"/>
          <w:szCs w:val="24"/>
        </w:rPr>
        <w:t>по 4 ржи: Павел Лензяков, Иван Деревянин, Семён Патрушев, Иван Воротников. Гаврило Батранин, Иван Копнин.</w:t>
      </w:r>
      <w:r w:rsidR="00AA295C" w:rsidRPr="00100FDA">
        <w:rPr>
          <w:rFonts w:ascii="Times New Roman" w:hAnsi="Times New Roman" w:cs="Times New Roman"/>
          <w:sz w:val="24"/>
          <w:szCs w:val="24"/>
        </w:rPr>
        <w:t xml:space="preserve"> </w:t>
      </w:r>
      <w:r w:rsidRPr="00100FDA">
        <w:rPr>
          <w:rFonts w:ascii="Times New Roman" w:hAnsi="Times New Roman" w:cs="Times New Roman"/>
          <w:sz w:val="24"/>
          <w:szCs w:val="24"/>
        </w:rPr>
        <w:t>По «</w:t>
      </w:r>
      <w:r w:rsidR="00016E9B" w:rsidRPr="00100FDA">
        <w:rPr>
          <w:rFonts w:ascii="Times New Roman" w:hAnsi="Times New Roman" w:cs="Times New Roman"/>
          <w:sz w:val="24"/>
          <w:szCs w:val="24"/>
        </w:rPr>
        <w:t>Сказкам о душах му</w:t>
      </w:r>
      <w:r w:rsidRPr="00100FDA">
        <w:rPr>
          <w:rFonts w:ascii="Times New Roman" w:hAnsi="Times New Roman" w:cs="Times New Roman"/>
          <w:sz w:val="24"/>
          <w:szCs w:val="24"/>
        </w:rPr>
        <w:t>жеска</w:t>
      </w:r>
      <w:r w:rsidR="007773ED" w:rsidRPr="00100FDA">
        <w:rPr>
          <w:rFonts w:ascii="Times New Roman" w:hAnsi="Times New Roman" w:cs="Times New Roman"/>
          <w:sz w:val="24"/>
          <w:szCs w:val="24"/>
        </w:rPr>
        <w:t xml:space="preserve">  полу Сибирской губернии по 1 к </w:t>
      </w:r>
      <w:r w:rsidRPr="00100FDA">
        <w:rPr>
          <w:rFonts w:ascii="Times New Roman" w:hAnsi="Times New Roman" w:cs="Times New Roman"/>
          <w:sz w:val="24"/>
          <w:szCs w:val="24"/>
        </w:rPr>
        <w:t>указу 1719 года» по состоянию на 5 октября 1719 года:</w:t>
      </w:r>
      <w:r w:rsidR="007773ED" w:rsidRPr="00100FDA">
        <w:rPr>
          <w:rFonts w:ascii="Times New Roman" w:hAnsi="Times New Roman" w:cs="Times New Roman"/>
          <w:sz w:val="24"/>
          <w:szCs w:val="24"/>
        </w:rPr>
        <w:t xml:space="preserve"> </w:t>
      </w:r>
      <w:r w:rsidRPr="00100FDA">
        <w:rPr>
          <w:rFonts w:ascii="Times New Roman" w:hAnsi="Times New Roman" w:cs="Times New Roman"/>
          <w:sz w:val="24"/>
          <w:szCs w:val="24"/>
        </w:rPr>
        <w:t>«…Ит</w:t>
      </w:r>
      <w:r w:rsidR="00016E9B" w:rsidRPr="00100FDA">
        <w:rPr>
          <w:rFonts w:ascii="Times New Roman" w:hAnsi="Times New Roman" w:cs="Times New Roman"/>
          <w:sz w:val="24"/>
          <w:szCs w:val="24"/>
        </w:rPr>
        <w:t>ан</w:t>
      </w:r>
      <w:r w:rsidR="00100FDA">
        <w:rPr>
          <w:rFonts w:ascii="Times New Roman" w:hAnsi="Times New Roman" w:cs="Times New Roman"/>
          <w:sz w:val="24"/>
          <w:szCs w:val="24"/>
        </w:rPr>
        <w:t>цинско</w:t>
      </w:r>
      <w:r w:rsidR="007773ED" w:rsidRPr="00100FDA">
        <w:rPr>
          <w:rFonts w:ascii="Times New Roman" w:hAnsi="Times New Roman" w:cs="Times New Roman"/>
          <w:sz w:val="24"/>
          <w:szCs w:val="24"/>
        </w:rPr>
        <w:t>го о</w:t>
      </w:r>
      <w:r w:rsidRPr="00100FDA">
        <w:rPr>
          <w:rFonts w:ascii="Times New Roman" w:hAnsi="Times New Roman" w:cs="Times New Roman"/>
          <w:sz w:val="24"/>
          <w:szCs w:val="24"/>
        </w:rPr>
        <w:t>с</w:t>
      </w:r>
      <w:r w:rsidR="007773ED" w:rsidRPr="00100FDA">
        <w:rPr>
          <w:rFonts w:ascii="Times New Roman" w:hAnsi="Times New Roman" w:cs="Times New Roman"/>
          <w:sz w:val="24"/>
          <w:szCs w:val="24"/>
        </w:rPr>
        <w:t>т</w:t>
      </w:r>
      <w:r w:rsidRPr="00100FDA">
        <w:rPr>
          <w:rFonts w:ascii="Times New Roman" w:hAnsi="Times New Roman" w:cs="Times New Roman"/>
          <w:sz w:val="24"/>
          <w:szCs w:val="24"/>
        </w:rPr>
        <w:t>рогу пашенный крестьянин Семён Патрушев 40 лет;</w:t>
      </w:r>
      <w:r w:rsidR="00016E9B" w:rsidRPr="00100FDA">
        <w:rPr>
          <w:rFonts w:ascii="Times New Roman" w:hAnsi="Times New Roman" w:cs="Times New Roman"/>
          <w:sz w:val="24"/>
          <w:szCs w:val="24"/>
        </w:rPr>
        <w:t xml:space="preserve"> </w:t>
      </w:r>
      <w:r w:rsidRPr="00100FDA">
        <w:rPr>
          <w:rFonts w:ascii="Times New Roman" w:hAnsi="Times New Roman" w:cs="Times New Roman"/>
          <w:sz w:val="24"/>
          <w:szCs w:val="24"/>
        </w:rPr>
        <w:t>детей у него: Павел 11 лет, Прокопий 9 лет</w:t>
      </w:r>
      <w:proofErr w:type="gramStart"/>
      <w:r w:rsidRPr="00100FDA">
        <w:rPr>
          <w:rFonts w:ascii="Times New Roman" w:hAnsi="Times New Roman" w:cs="Times New Roman"/>
          <w:sz w:val="24"/>
          <w:szCs w:val="24"/>
        </w:rPr>
        <w:t xml:space="preserve"> ,</w:t>
      </w:r>
      <w:proofErr w:type="gramEnd"/>
      <w:r w:rsidRPr="00100FDA">
        <w:rPr>
          <w:rFonts w:ascii="Times New Roman" w:hAnsi="Times New Roman" w:cs="Times New Roman"/>
          <w:sz w:val="24"/>
          <w:szCs w:val="24"/>
        </w:rPr>
        <w:t xml:space="preserve"> Александр 6 лет, Терень</w:t>
      </w:r>
      <w:r w:rsidR="00016E9B" w:rsidRPr="00100FDA">
        <w:rPr>
          <w:rFonts w:ascii="Times New Roman" w:hAnsi="Times New Roman" w:cs="Times New Roman"/>
          <w:sz w:val="24"/>
          <w:szCs w:val="24"/>
        </w:rPr>
        <w:t>тий 4 лет, Филип младенец</w:t>
      </w:r>
      <w:r w:rsidRPr="00100FDA">
        <w:rPr>
          <w:rFonts w:ascii="Times New Roman" w:hAnsi="Times New Roman" w:cs="Times New Roman"/>
          <w:sz w:val="24"/>
          <w:szCs w:val="24"/>
        </w:rPr>
        <w:t xml:space="preserve"> 3 дней, да пасынки его , Семёновы: Степан 20 лет, Пётр 16 лет.</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Пашенный крестьянин Иван Копнин 70 лет.</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Пашенный крестьянин Иван Воротников 53 лет. Сын его Андрей 22л., да племянник его, Иванов Дмитрий 35 лет.</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Пашенный крестьянин Васили</w:t>
      </w:r>
      <w:r w:rsidR="00DF793F" w:rsidRPr="00100FDA">
        <w:rPr>
          <w:rFonts w:ascii="Times New Roman" w:hAnsi="Times New Roman" w:cs="Times New Roman"/>
          <w:sz w:val="24"/>
          <w:szCs w:val="24"/>
        </w:rPr>
        <w:t xml:space="preserve">й Шестаков 35 лет, а дети его: </w:t>
      </w:r>
      <w:r w:rsidR="00016E9B" w:rsidRPr="00100FDA">
        <w:rPr>
          <w:rFonts w:ascii="Times New Roman" w:hAnsi="Times New Roman" w:cs="Times New Roman"/>
          <w:sz w:val="24"/>
          <w:szCs w:val="24"/>
        </w:rPr>
        <w:t>Михайло 15 лет, Иван 11 лет. Дмитрий 8 лет. Федосий</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 xml:space="preserve"> 3 лет.</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Пашенный крестьянин Гаврило Батранин 40 лет: дети его: Иван 10 лет, Стефан 5 лет. Яков 1 год.</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Бобыль Аф</w:t>
      </w:r>
      <w:r w:rsidR="00DF793F" w:rsidRPr="00100FDA">
        <w:rPr>
          <w:rFonts w:ascii="Times New Roman" w:hAnsi="Times New Roman" w:cs="Times New Roman"/>
          <w:sz w:val="24"/>
          <w:szCs w:val="24"/>
        </w:rPr>
        <w:t xml:space="preserve">анасий Щербаков 49 лет, дети его: </w:t>
      </w:r>
      <w:r w:rsidR="00016E9B" w:rsidRPr="00100FDA">
        <w:rPr>
          <w:rFonts w:ascii="Times New Roman" w:hAnsi="Times New Roman" w:cs="Times New Roman"/>
          <w:sz w:val="24"/>
          <w:szCs w:val="24"/>
        </w:rPr>
        <w:t xml:space="preserve"> Андрей 5 лет, Фёдор 2 лет…». То есть, всего 24 человека мужского пола.</w:t>
      </w:r>
      <w:r w:rsidR="00AA295C" w:rsidRPr="00100FDA">
        <w:rPr>
          <w:rFonts w:ascii="Times New Roman" w:hAnsi="Times New Roman" w:cs="Times New Roman"/>
          <w:sz w:val="24"/>
          <w:szCs w:val="24"/>
        </w:rPr>
        <w:t xml:space="preserve"> </w:t>
      </w:r>
      <w:proofErr w:type="gramStart"/>
      <w:r w:rsidR="00016E9B" w:rsidRPr="00100FDA">
        <w:rPr>
          <w:rFonts w:ascii="Times New Roman" w:hAnsi="Times New Roman" w:cs="Times New Roman"/>
          <w:sz w:val="24"/>
          <w:szCs w:val="24"/>
        </w:rPr>
        <w:t>Здесь же имеется следующая запись о «ружниках», подавших «росписи»: «…№ октября 1720 года Нерчинского присутствия Ита</w:t>
      </w:r>
      <w:r w:rsidR="00AA295C" w:rsidRPr="00100FDA">
        <w:rPr>
          <w:rFonts w:ascii="Times New Roman" w:hAnsi="Times New Roman" w:cs="Times New Roman"/>
          <w:sz w:val="24"/>
          <w:szCs w:val="24"/>
        </w:rPr>
        <w:t>нцинского острогу Спасской церкв</w:t>
      </w:r>
      <w:r w:rsidR="00016E9B" w:rsidRPr="00100FDA">
        <w:rPr>
          <w:rFonts w:ascii="Times New Roman" w:hAnsi="Times New Roman" w:cs="Times New Roman"/>
          <w:sz w:val="24"/>
          <w:szCs w:val="24"/>
        </w:rPr>
        <w:t>и священник Пётр Алимпьев</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 xml:space="preserve"> 35 лет; той же Спасской церкви пономарь Никита Литвинцов</w:t>
      </w:r>
      <w:r w:rsidR="00AA295C" w:rsidRPr="00100FDA">
        <w:rPr>
          <w:rFonts w:ascii="Times New Roman" w:hAnsi="Times New Roman" w:cs="Times New Roman"/>
          <w:sz w:val="24"/>
          <w:szCs w:val="24"/>
        </w:rPr>
        <w:t xml:space="preserve"> </w:t>
      </w:r>
      <w:r w:rsidR="00016E9B" w:rsidRPr="00100FDA">
        <w:rPr>
          <w:rFonts w:ascii="Times New Roman" w:hAnsi="Times New Roman" w:cs="Times New Roman"/>
          <w:sz w:val="24"/>
          <w:szCs w:val="24"/>
        </w:rPr>
        <w:t xml:space="preserve"> 47 лет, дома у него нет, а живёт он по подворьям  той же Спасской церкви дьячок Степан Пивоваровых 47 лет, дому у него нет.</w:t>
      </w:r>
      <w:proofErr w:type="gramEnd"/>
      <w:r w:rsidR="00016E9B" w:rsidRPr="00100FDA">
        <w:rPr>
          <w:rFonts w:ascii="Times New Roman" w:hAnsi="Times New Roman" w:cs="Times New Roman"/>
          <w:sz w:val="24"/>
          <w:szCs w:val="24"/>
        </w:rPr>
        <w:t xml:space="preserve"> Живёт он по подворьям…»</w:t>
      </w:r>
    </w:p>
    <w:p w:rsidR="00116CBB" w:rsidRPr="008F39F8" w:rsidRDefault="00F53D44" w:rsidP="008E0A7E">
      <w:pPr>
        <w:keepNext/>
        <w:widowControl w:val="0"/>
        <w:numPr>
          <w:ilvl w:val="1"/>
          <w:numId w:val="1"/>
        </w:numPr>
        <w:tabs>
          <w:tab w:val="clear" w:pos="576"/>
        </w:tabs>
        <w:suppressAutoHyphens/>
        <w:spacing w:before="240" w:after="120" w:line="360" w:lineRule="auto"/>
        <w:ind w:left="0" w:firstLine="426"/>
        <w:jc w:val="both"/>
        <w:outlineLvl w:val="1"/>
        <w:rPr>
          <w:rFonts w:ascii="Times New Roman" w:eastAsia="DejaVu Serif" w:hAnsi="Times New Roman" w:cs="Times New Roman"/>
          <w:bCs/>
          <w:iCs/>
          <w:kern w:val="2"/>
          <w:sz w:val="24"/>
          <w:szCs w:val="24"/>
          <w:lang w:eastAsia="hi-IN" w:bidi="hi-IN"/>
        </w:rPr>
      </w:pPr>
      <w:r w:rsidRPr="003777C6">
        <w:rPr>
          <w:rFonts w:ascii="Times New Roman" w:eastAsia="DejaVu Serif" w:hAnsi="Times New Roman" w:cs="Times New Roman"/>
          <w:bCs/>
          <w:iCs/>
          <w:kern w:val="2"/>
          <w:sz w:val="24"/>
          <w:szCs w:val="24"/>
          <w:lang w:eastAsia="hi-IN" w:bidi="hi-IN"/>
        </w:rPr>
        <w:t xml:space="preserve">Я ознакомилась  с выписками из книги </w:t>
      </w:r>
      <w:r w:rsidR="007123BA" w:rsidRPr="003777C6">
        <w:rPr>
          <w:rFonts w:ascii="Times New Roman" w:hAnsi="Times New Roman" w:cs="Times New Roman"/>
          <w:sz w:val="24"/>
          <w:szCs w:val="24"/>
        </w:rPr>
        <w:t xml:space="preserve"> Иркутской Епархии</w:t>
      </w:r>
      <w:r w:rsidR="007123BA" w:rsidRPr="003777C6">
        <w:rPr>
          <w:rFonts w:ascii="Times New Roman" w:eastAsia="DejaVu Serif" w:hAnsi="Times New Roman" w:cs="Times New Roman"/>
          <w:b/>
          <w:bCs/>
          <w:i/>
          <w:iCs/>
          <w:kern w:val="2"/>
          <w:sz w:val="24"/>
          <w:szCs w:val="24"/>
          <w:lang w:eastAsia="hi-IN" w:bidi="hi-IN"/>
        </w:rPr>
        <w:t xml:space="preserve"> </w:t>
      </w:r>
      <w:r w:rsidR="003777C6">
        <w:rPr>
          <w:rFonts w:ascii="Times New Roman" w:eastAsia="DejaVu Serif" w:hAnsi="Times New Roman" w:cs="Times New Roman"/>
          <w:bCs/>
          <w:iCs/>
          <w:kern w:val="2"/>
          <w:sz w:val="24"/>
          <w:szCs w:val="24"/>
          <w:lang w:eastAsia="hi-IN" w:bidi="hi-IN"/>
        </w:rPr>
        <w:t xml:space="preserve">Селенгинского дистрикт </w:t>
      </w:r>
      <w:r w:rsidR="007123BA" w:rsidRPr="003777C6">
        <w:rPr>
          <w:rFonts w:ascii="Times New Roman" w:eastAsia="DejaVu Serif" w:hAnsi="Times New Roman" w:cs="Times New Roman"/>
          <w:bCs/>
          <w:iCs/>
          <w:kern w:val="2"/>
          <w:sz w:val="24"/>
          <w:szCs w:val="24"/>
          <w:lang w:eastAsia="hi-IN" w:bidi="hi-IN"/>
        </w:rPr>
        <w:t xml:space="preserve">Итанцинского острога Спасской церкви священника Никифора Попова с </w:t>
      </w:r>
      <w:proofErr w:type="spellStart"/>
      <w:r w:rsidR="007123BA" w:rsidRPr="003777C6">
        <w:rPr>
          <w:rFonts w:ascii="Times New Roman" w:eastAsia="DejaVu Serif" w:hAnsi="Times New Roman" w:cs="Times New Roman"/>
          <w:bCs/>
          <w:iCs/>
          <w:kern w:val="2"/>
          <w:sz w:val="24"/>
          <w:szCs w:val="24"/>
          <w:lang w:eastAsia="hi-IN" w:bidi="hi-IN"/>
        </w:rPr>
        <w:t>причетчиками</w:t>
      </w:r>
      <w:proofErr w:type="spellEnd"/>
      <w:r w:rsidR="007123BA" w:rsidRPr="003777C6">
        <w:rPr>
          <w:rFonts w:ascii="Times New Roman" w:eastAsia="DejaVu Serif" w:hAnsi="Times New Roman" w:cs="Times New Roman"/>
          <w:bCs/>
          <w:iCs/>
          <w:kern w:val="2"/>
          <w:sz w:val="24"/>
          <w:szCs w:val="24"/>
          <w:lang w:eastAsia="hi-IN" w:bidi="hi-IN"/>
        </w:rPr>
        <w:t xml:space="preserve"> крещения младенцев за 1774 год, и ув</w:t>
      </w:r>
      <w:r w:rsidR="000F5AB4">
        <w:rPr>
          <w:rFonts w:ascii="Times New Roman" w:eastAsia="DejaVu Serif" w:hAnsi="Times New Roman" w:cs="Times New Roman"/>
          <w:bCs/>
          <w:iCs/>
          <w:kern w:val="2"/>
          <w:sz w:val="24"/>
          <w:szCs w:val="24"/>
          <w:lang w:eastAsia="hi-IN" w:bidi="hi-IN"/>
        </w:rPr>
        <w:t>идела, что</w:t>
      </w:r>
      <w:r w:rsidR="000800B4">
        <w:rPr>
          <w:rFonts w:ascii="Times New Roman" w:eastAsia="DejaVu Serif" w:hAnsi="Times New Roman" w:cs="Times New Roman"/>
          <w:bCs/>
          <w:iCs/>
          <w:kern w:val="2"/>
          <w:sz w:val="24"/>
          <w:szCs w:val="24"/>
          <w:lang w:eastAsia="hi-IN" w:bidi="hi-IN"/>
        </w:rPr>
        <w:t xml:space="preserve"> на тот момент появились новые фамилии жителей</w:t>
      </w:r>
      <w:r w:rsidR="007123BA" w:rsidRPr="003777C6">
        <w:rPr>
          <w:rFonts w:ascii="Times New Roman" w:eastAsia="DejaVu Serif" w:hAnsi="Times New Roman" w:cs="Times New Roman"/>
          <w:bCs/>
          <w:iCs/>
          <w:kern w:val="2"/>
          <w:sz w:val="24"/>
          <w:szCs w:val="24"/>
          <w:lang w:eastAsia="hi-IN" w:bidi="hi-IN"/>
        </w:rPr>
        <w:t xml:space="preserve"> села Острог</w:t>
      </w:r>
      <w:r w:rsidR="00AD6BB8" w:rsidRPr="003777C6">
        <w:rPr>
          <w:rFonts w:ascii="Times New Roman" w:eastAsia="DejaVu Serif" w:hAnsi="Times New Roman" w:cs="Times New Roman"/>
          <w:bCs/>
          <w:iCs/>
          <w:kern w:val="2"/>
          <w:sz w:val="24"/>
          <w:szCs w:val="24"/>
          <w:lang w:eastAsia="hi-IN" w:bidi="hi-IN"/>
        </w:rPr>
        <w:t>:</w:t>
      </w:r>
      <w:r w:rsidR="000800B4">
        <w:rPr>
          <w:rFonts w:ascii="Times New Roman" w:eastAsia="DejaVu Serif" w:hAnsi="Times New Roman" w:cs="Times New Roman"/>
          <w:bCs/>
          <w:iCs/>
          <w:kern w:val="2"/>
          <w:sz w:val="24"/>
          <w:szCs w:val="24"/>
          <w:lang w:eastAsia="hi-IN" w:bidi="hi-IN"/>
        </w:rPr>
        <w:t xml:space="preserve"> Засухины, Бурдуковские, Патрушевы, Турунтаевы, Усольцевы, Марковы и др., но фамилии: Коровины, Немеровы, Батурины прослеживаются неоднократно</w:t>
      </w:r>
      <w:proofErr w:type="gramStart"/>
      <w:r w:rsidR="000800B4">
        <w:rPr>
          <w:rFonts w:ascii="Times New Roman" w:eastAsia="DejaVu Serif" w:hAnsi="Times New Roman" w:cs="Times New Roman"/>
          <w:bCs/>
          <w:iCs/>
          <w:kern w:val="2"/>
          <w:sz w:val="24"/>
          <w:szCs w:val="24"/>
          <w:lang w:eastAsia="hi-IN" w:bidi="hi-IN"/>
        </w:rPr>
        <w:t>.</w:t>
      </w:r>
      <w:proofErr w:type="gramEnd"/>
      <w:r w:rsidR="000800B4">
        <w:rPr>
          <w:rFonts w:ascii="Times New Roman" w:eastAsia="DejaVu Serif" w:hAnsi="Times New Roman" w:cs="Times New Roman"/>
          <w:bCs/>
          <w:iCs/>
          <w:kern w:val="2"/>
          <w:sz w:val="24"/>
          <w:szCs w:val="24"/>
          <w:lang w:eastAsia="hi-IN" w:bidi="hi-IN"/>
        </w:rPr>
        <w:t xml:space="preserve"> (</w:t>
      </w:r>
      <w:proofErr w:type="gramStart"/>
      <w:r w:rsidR="000800B4">
        <w:rPr>
          <w:rFonts w:ascii="Times New Roman" w:eastAsia="DejaVu Serif" w:hAnsi="Times New Roman" w:cs="Times New Roman"/>
          <w:bCs/>
          <w:iCs/>
          <w:kern w:val="2"/>
          <w:sz w:val="24"/>
          <w:szCs w:val="24"/>
          <w:lang w:eastAsia="hi-IN" w:bidi="hi-IN"/>
        </w:rPr>
        <w:t>п</w:t>
      </w:r>
      <w:proofErr w:type="gramEnd"/>
      <w:r w:rsidR="000800B4">
        <w:rPr>
          <w:rFonts w:ascii="Times New Roman" w:eastAsia="DejaVu Serif" w:hAnsi="Times New Roman" w:cs="Times New Roman"/>
          <w:bCs/>
          <w:iCs/>
          <w:kern w:val="2"/>
          <w:sz w:val="24"/>
          <w:szCs w:val="24"/>
          <w:lang w:eastAsia="hi-IN" w:bidi="hi-IN"/>
        </w:rPr>
        <w:t xml:space="preserve">риложение </w:t>
      </w:r>
      <w:r w:rsidR="00F01994">
        <w:rPr>
          <w:rFonts w:ascii="Times New Roman" w:eastAsia="DejaVu Serif" w:hAnsi="Times New Roman" w:cs="Times New Roman"/>
          <w:bCs/>
          <w:iCs/>
          <w:kern w:val="2"/>
          <w:sz w:val="24"/>
          <w:szCs w:val="24"/>
          <w:lang w:eastAsia="hi-IN" w:bidi="hi-IN"/>
        </w:rPr>
        <w:t>2)</w:t>
      </w:r>
      <w:r w:rsidR="000800B4">
        <w:rPr>
          <w:rFonts w:ascii="Times New Roman" w:eastAsia="DejaVu Serif" w:hAnsi="Times New Roman" w:cs="Times New Roman"/>
          <w:bCs/>
          <w:iCs/>
          <w:kern w:val="2"/>
          <w:sz w:val="24"/>
          <w:szCs w:val="24"/>
          <w:lang w:eastAsia="hi-IN" w:bidi="hi-IN"/>
        </w:rPr>
        <w:t xml:space="preserve"> </w:t>
      </w:r>
    </w:p>
    <w:p w:rsidR="00116CBB" w:rsidRPr="00A55E1A" w:rsidRDefault="00116CBB" w:rsidP="00A55E1A">
      <w:pPr>
        <w:widowControl w:val="0"/>
        <w:suppressAutoHyphens/>
        <w:spacing w:after="120" w:line="360" w:lineRule="auto"/>
        <w:rPr>
          <w:rFonts w:ascii="Times New Roman" w:eastAsia="DejaVu Serif" w:hAnsi="Times New Roman" w:cs="Times New Roman"/>
          <w:b/>
          <w:kern w:val="2"/>
          <w:sz w:val="24"/>
          <w:szCs w:val="24"/>
          <w:lang w:eastAsia="hi-IN" w:bidi="hi-IN"/>
        </w:rPr>
      </w:pPr>
      <w:r w:rsidRPr="00A55E1A">
        <w:rPr>
          <w:rFonts w:ascii="Times New Roman" w:eastAsia="DejaVu Serif" w:hAnsi="Times New Roman" w:cs="Times New Roman"/>
          <w:b/>
          <w:kern w:val="2"/>
          <w:sz w:val="24"/>
          <w:szCs w:val="24"/>
          <w:lang w:eastAsia="hi-IN" w:bidi="hi-IN"/>
        </w:rPr>
        <w:t xml:space="preserve">                              Книга первая </w:t>
      </w:r>
      <w:proofErr w:type="gramStart"/>
      <w:r w:rsidRPr="00A55E1A">
        <w:rPr>
          <w:rFonts w:ascii="Times New Roman" w:eastAsia="DejaVu Serif" w:hAnsi="Times New Roman" w:cs="Times New Roman"/>
          <w:b/>
          <w:kern w:val="2"/>
          <w:sz w:val="24"/>
          <w:szCs w:val="24"/>
          <w:lang w:eastAsia="hi-IN" w:bidi="hi-IN"/>
        </w:rPr>
        <w:t>рождавшихся</w:t>
      </w:r>
      <w:proofErr w:type="gramEnd"/>
    </w:p>
    <w:p w:rsidR="00116CBB"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r w:rsidRPr="00A55E1A">
        <w:rPr>
          <w:rFonts w:ascii="Times New Roman" w:eastAsia="DejaVu Serif" w:hAnsi="Times New Roman" w:cs="Times New Roman"/>
          <w:kern w:val="2"/>
          <w:sz w:val="24"/>
          <w:szCs w:val="24"/>
          <w:lang w:eastAsia="hi-IN" w:bidi="hi-IN"/>
        </w:rPr>
        <w:t>5 февраля</w:t>
      </w:r>
      <w:r w:rsidR="000800B4" w:rsidRPr="00A55E1A">
        <w:rPr>
          <w:rFonts w:ascii="Times New Roman" w:eastAsia="DejaVu Serif" w:hAnsi="Times New Roman" w:cs="Times New Roman"/>
          <w:kern w:val="2"/>
          <w:sz w:val="24"/>
          <w:szCs w:val="24"/>
          <w:lang w:eastAsia="hi-IN" w:bidi="hi-IN"/>
        </w:rPr>
        <w:t xml:space="preserve"> </w:t>
      </w:r>
      <w:r w:rsidRPr="00A55E1A">
        <w:rPr>
          <w:rFonts w:ascii="Times New Roman" w:eastAsia="DejaVu Serif" w:hAnsi="Times New Roman" w:cs="Times New Roman"/>
          <w:kern w:val="2"/>
          <w:sz w:val="24"/>
          <w:szCs w:val="24"/>
          <w:lang w:eastAsia="hi-IN" w:bidi="hi-IN"/>
        </w:rPr>
        <w:t xml:space="preserve"> Итанцинског</w:t>
      </w:r>
      <w:r w:rsidR="009E3606" w:rsidRPr="00A55E1A">
        <w:rPr>
          <w:rFonts w:ascii="Times New Roman" w:eastAsia="DejaVu Serif" w:hAnsi="Times New Roman" w:cs="Times New Roman"/>
          <w:kern w:val="2"/>
          <w:sz w:val="24"/>
          <w:szCs w:val="24"/>
          <w:lang w:eastAsia="hi-IN" w:bidi="hi-IN"/>
        </w:rPr>
        <w:t>о острога разночинца Семена Неме</w:t>
      </w:r>
      <w:r w:rsidRPr="00A55E1A">
        <w:rPr>
          <w:rFonts w:ascii="Times New Roman" w:eastAsia="DejaVu Serif" w:hAnsi="Times New Roman" w:cs="Times New Roman"/>
          <w:kern w:val="2"/>
          <w:sz w:val="24"/>
          <w:szCs w:val="24"/>
          <w:lang w:eastAsia="hi-IN" w:bidi="hi-IN"/>
        </w:rPr>
        <w:t xml:space="preserve">рова </w:t>
      </w:r>
      <w:proofErr w:type="gramStart"/>
      <w:r w:rsidRPr="00A55E1A">
        <w:rPr>
          <w:rFonts w:ascii="Times New Roman" w:eastAsia="DejaVu Serif" w:hAnsi="Times New Roman" w:cs="Times New Roman"/>
          <w:kern w:val="2"/>
          <w:sz w:val="24"/>
          <w:szCs w:val="24"/>
          <w:lang w:eastAsia="hi-IN" w:bidi="hi-IN"/>
        </w:rPr>
        <w:t>родилась дочь Агафья у неё восприемниками были</w:t>
      </w:r>
      <w:proofErr w:type="gramEnd"/>
      <w:r w:rsidRPr="00A55E1A">
        <w:rPr>
          <w:rFonts w:ascii="Times New Roman" w:eastAsia="DejaVu Serif" w:hAnsi="Times New Roman" w:cs="Times New Roman"/>
          <w:kern w:val="2"/>
          <w:sz w:val="24"/>
          <w:szCs w:val="24"/>
          <w:lang w:eastAsia="hi-IN" w:bidi="hi-IN"/>
        </w:rPr>
        <w:t xml:space="preserve"> отцом крестьянин Афанасий Усоль</w:t>
      </w:r>
      <w:r w:rsidR="009E3606" w:rsidRPr="00A55E1A">
        <w:rPr>
          <w:rFonts w:ascii="Times New Roman" w:eastAsia="DejaVu Serif" w:hAnsi="Times New Roman" w:cs="Times New Roman"/>
          <w:kern w:val="2"/>
          <w:sz w:val="24"/>
          <w:szCs w:val="24"/>
          <w:lang w:eastAsia="hi-IN" w:bidi="hi-IN"/>
        </w:rPr>
        <w:t>цев матерью ра</w:t>
      </w:r>
      <w:r w:rsidR="00A55E1A">
        <w:rPr>
          <w:rFonts w:ascii="Times New Roman" w:eastAsia="DejaVu Serif" w:hAnsi="Times New Roman" w:cs="Times New Roman"/>
          <w:kern w:val="2"/>
          <w:sz w:val="24"/>
          <w:szCs w:val="24"/>
          <w:lang w:eastAsia="hi-IN" w:bidi="hi-IN"/>
        </w:rPr>
        <w:t>з</w:t>
      </w:r>
      <w:r w:rsidR="009E3606" w:rsidRPr="00A55E1A">
        <w:rPr>
          <w:rFonts w:ascii="Times New Roman" w:eastAsia="DejaVu Serif" w:hAnsi="Times New Roman" w:cs="Times New Roman"/>
          <w:kern w:val="2"/>
          <w:sz w:val="24"/>
          <w:szCs w:val="24"/>
          <w:lang w:eastAsia="hi-IN" w:bidi="hi-IN"/>
        </w:rPr>
        <w:t>ночинца Ивана Неме</w:t>
      </w:r>
      <w:r w:rsidRPr="00A55E1A">
        <w:rPr>
          <w:rFonts w:ascii="Times New Roman" w:eastAsia="DejaVu Serif" w:hAnsi="Times New Roman" w:cs="Times New Roman"/>
          <w:kern w:val="2"/>
          <w:sz w:val="24"/>
          <w:szCs w:val="24"/>
          <w:lang w:eastAsia="hi-IN" w:bidi="hi-IN"/>
        </w:rPr>
        <w:t>рова жена его Стефанида Кирилова.</w:t>
      </w:r>
    </w:p>
    <w:p w:rsidR="00116CBB"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p>
    <w:p w:rsidR="00116CBB"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r w:rsidRPr="00A55E1A">
        <w:rPr>
          <w:rFonts w:ascii="Times New Roman" w:eastAsia="DejaVu Serif" w:hAnsi="Times New Roman" w:cs="Times New Roman"/>
          <w:kern w:val="2"/>
          <w:sz w:val="24"/>
          <w:szCs w:val="24"/>
          <w:lang w:eastAsia="hi-IN" w:bidi="hi-IN"/>
        </w:rPr>
        <w:lastRenderedPageBreak/>
        <w:t>1 марта</w:t>
      </w:r>
      <w:r w:rsidR="000800B4" w:rsidRPr="00A55E1A">
        <w:rPr>
          <w:rFonts w:ascii="Times New Roman" w:eastAsia="DejaVu Serif" w:hAnsi="Times New Roman" w:cs="Times New Roman"/>
          <w:kern w:val="2"/>
          <w:sz w:val="24"/>
          <w:szCs w:val="24"/>
          <w:lang w:eastAsia="hi-IN" w:bidi="hi-IN"/>
        </w:rPr>
        <w:t xml:space="preserve"> </w:t>
      </w:r>
      <w:r w:rsidRPr="00A55E1A">
        <w:rPr>
          <w:rFonts w:ascii="Times New Roman" w:eastAsia="DejaVu Serif" w:hAnsi="Times New Roman" w:cs="Times New Roman"/>
          <w:kern w:val="2"/>
          <w:sz w:val="24"/>
          <w:szCs w:val="24"/>
          <w:lang w:eastAsia="hi-IN" w:bidi="hi-IN"/>
        </w:rPr>
        <w:t xml:space="preserve"> Итанцинского острога у крестьянина Василия Бурдуковского родилась дочь Евдокия у неё восприемниками были отцом того же острога посадский Михаил Коровин матерью крестьянина Василия Добрынина дочь его девица Елена </w:t>
      </w:r>
    </w:p>
    <w:p w:rsidR="00116CBB"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r w:rsidRPr="00A55E1A">
        <w:rPr>
          <w:rFonts w:ascii="Times New Roman" w:eastAsia="DejaVu Serif" w:hAnsi="Times New Roman" w:cs="Times New Roman"/>
          <w:kern w:val="2"/>
          <w:sz w:val="24"/>
          <w:szCs w:val="24"/>
          <w:lang w:eastAsia="hi-IN" w:bidi="hi-IN"/>
        </w:rPr>
        <w:t xml:space="preserve">          </w:t>
      </w:r>
    </w:p>
    <w:p w:rsidR="00116CBB"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r w:rsidRPr="00A55E1A">
        <w:rPr>
          <w:rFonts w:ascii="Times New Roman" w:eastAsia="DejaVu Serif" w:hAnsi="Times New Roman" w:cs="Times New Roman"/>
          <w:kern w:val="2"/>
          <w:sz w:val="24"/>
          <w:szCs w:val="24"/>
          <w:lang w:eastAsia="hi-IN" w:bidi="hi-IN"/>
        </w:rPr>
        <w:t xml:space="preserve">19 марта  Итанцинского </w:t>
      </w:r>
      <w:r w:rsidR="009E3606" w:rsidRPr="00A55E1A">
        <w:rPr>
          <w:rFonts w:ascii="Times New Roman" w:eastAsia="DejaVu Serif" w:hAnsi="Times New Roman" w:cs="Times New Roman"/>
          <w:kern w:val="2"/>
          <w:sz w:val="24"/>
          <w:szCs w:val="24"/>
          <w:lang w:eastAsia="hi-IN" w:bidi="hi-IN"/>
        </w:rPr>
        <w:t>острога у разночинца  Ивана Неме</w:t>
      </w:r>
      <w:r w:rsidRPr="00A55E1A">
        <w:rPr>
          <w:rFonts w:ascii="Times New Roman" w:eastAsia="DejaVu Serif" w:hAnsi="Times New Roman" w:cs="Times New Roman"/>
          <w:kern w:val="2"/>
          <w:sz w:val="24"/>
          <w:szCs w:val="24"/>
          <w:lang w:eastAsia="hi-IN" w:bidi="hi-IN"/>
        </w:rPr>
        <w:t xml:space="preserve">рова </w:t>
      </w:r>
      <w:proofErr w:type="gramStart"/>
      <w:r w:rsidRPr="00A55E1A">
        <w:rPr>
          <w:rFonts w:ascii="Times New Roman" w:eastAsia="DejaVu Serif" w:hAnsi="Times New Roman" w:cs="Times New Roman"/>
          <w:kern w:val="2"/>
          <w:sz w:val="24"/>
          <w:szCs w:val="24"/>
          <w:lang w:eastAsia="hi-IN" w:bidi="hi-IN"/>
        </w:rPr>
        <w:t>родилась дочь Дарья у неё восприемниками были</w:t>
      </w:r>
      <w:proofErr w:type="gramEnd"/>
      <w:r w:rsidRPr="00A55E1A">
        <w:rPr>
          <w:rFonts w:ascii="Times New Roman" w:eastAsia="DejaVu Serif" w:hAnsi="Times New Roman" w:cs="Times New Roman"/>
          <w:kern w:val="2"/>
          <w:sz w:val="24"/>
          <w:szCs w:val="24"/>
          <w:lang w:eastAsia="hi-IN" w:bidi="hi-IN"/>
        </w:rPr>
        <w:t xml:space="preserve"> отцом  разночинец Еким</w:t>
      </w:r>
      <w:r w:rsidR="009E3606" w:rsidRPr="00A55E1A">
        <w:rPr>
          <w:rFonts w:ascii="Times New Roman" w:eastAsia="DejaVu Serif" w:hAnsi="Times New Roman" w:cs="Times New Roman"/>
          <w:kern w:val="2"/>
          <w:sz w:val="24"/>
          <w:szCs w:val="24"/>
          <w:lang w:eastAsia="hi-IN" w:bidi="hi-IN"/>
        </w:rPr>
        <w:t xml:space="preserve"> Неме</w:t>
      </w:r>
      <w:r w:rsidRPr="00A55E1A">
        <w:rPr>
          <w:rFonts w:ascii="Times New Roman" w:eastAsia="DejaVu Serif" w:hAnsi="Times New Roman" w:cs="Times New Roman"/>
          <w:kern w:val="2"/>
          <w:sz w:val="24"/>
          <w:szCs w:val="24"/>
          <w:lang w:eastAsia="hi-IN" w:bidi="hi-IN"/>
        </w:rPr>
        <w:t>ров  матерью умершего казака Гаврилы Маркова дочь его девица Евдокия.</w:t>
      </w:r>
    </w:p>
    <w:p w:rsidR="00AD6BB8" w:rsidRPr="00A55E1A" w:rsidRDefault="00116CBB" w:rsidP="00A55E1A">
      <w:pPr>
        <w:widowControl w:val="0"/>
        <w:suppressAutoHyphens/>
        <w:spacing w:after="0" w:line="360" w:lineRule="auto"/>
        <w:jc w:val="both"/>
        <w:rPr>
          <w:rFonts w:ascii="Times New Roman" w:eastAsia="DejaVu Serif" w:hAnsi="Times New Roman" w:cs="Times New Roman"/>
          <w:kern w:val="2"/>
          <w:sz w:val="24"/>
          <w:szCs w:val="24"/>
          <w:lang w:eastAsia="hi-IN" w:bidi="hi-IN"/>
        </w:rPr>
      </w:pPr>
      <w:r w:rsidRPr="00A55E1A">
        <w:rPr>
          <w:rFonts w:ascii="Times New Roman" w:eastAsia="DejaVu Serif" w:hAnsi="Times New Roman" w:cs="Times New Roman"/>
          <w:kern w:val="2"/>
          <w:sz w:val="24"/>
          <w:szCs w:val="24"/>
          <w:lang w:eastAsia="hi-IN" w:bidi="hi-IN"/>
        </w:rPr>
        <w:t xml:space="preserve">Означенного острога у крестьянина Афанасия Усольцева </w:t>
      </w:r>
      <w:proofErr w:type="gramStart"/>
      <w:r w:rsidRPr="00A55E1A">
        <w:rPr>
          <w:rFonts w:ascii="Times New Roman" w:eastAsia="DejaVu Serif" w:hAnsi="Times New Roman" w:cs="Times New Roman"/>
          <w:kern w:val="2"/>
          <w:sz w:val="24"/>
          <w:szCs w:val="24"/>
          <w:lang w:eastAsia="hi-IN" w:bidi="hi-IN"/>
        </w:rPr>
        <w:t>родился сын  Терентий у него восприемниками были</w:t>
      </w:r>
      <w:proofErr w:type="gramEnd"/>
      <w:r w:rsidRPr="00A55E1A">
        <w:rPr>
          <w:rFonts w:ascii="Times New Roman" w:eastAsia="DejaVu Serif" w:hAnsi="Times New Roman" w:cs="Times New Roman"/>
          <w:kern w:val="2"/>
          <w:sz w:val="24"/>
          <w:szCs w:val="24"/>
          <w:lang w:eastAsia="hi-IN" w:bidi="hi-IN"/>
        </w:rPr>
        <w:t xml:space="preserve"> отцом крестьянин Пётр Усольцев матерью посадского Михаила Ко</w:t>
      </w:r>
      <w:r w:rsidR="00AD6BB8" w:rsidRPr="00A55E1A">
        <w:rPr>
          <w:rFonts w:ascii="Times New Roman" w:eastAsia="DejaVu Serif" w:hAnsi="Times New Roman" w:cs="Times New Roman"/>
          <w:kern w:val="2"/>
          <w:sz w:val="24"/>
          <w:szCs w:val="24"/>
          <w:lang w:eastAsia="hi-IN" w:bidi="hi-IN"/>
        </w:rPr>
        <w:t>ровина жена его Евдокия Петров</w:t>
      </w:r>
    </w:p>
    <w:p w:rsidR="00100FDA" w:rsidRDefault="008F39F8" w:rsidP="008F39F8">
      <w:pPr>
        <w:spacing w:line="360" w:lineRule="auto"/>
        <w:jc w:val="both"/>
        <w:rPr>
          <w:rFonts w:ascii="Times New Roman" w:hAnsi="Times New Roman" w:cs="Times New Roman"/>
          <w:sz w:val="24"/>
          <w:szCs w:val="24"/>
        </w:rPr>
      </w:pPr>
      <w:r>
        <w:rPr>
          <w:rFonts w:ascii="Times New Roman" w:eastAsia="DejaVu Serif" w:hAnsi="Times New Roman" w:cs="Times New Roman"/>
          <w:bCs/>
          <w:iCs/>
          <w:kern w:val="2"/>
          <w:sz w:val="24"/>
          <w:szCs w:val="24"/>
          <w:lang w:eastAsia="hi-IN" w:bidi="hi-IN"/>
        </w:rPr>
        <w:t xml:space="preserve">       </w:t>
      </w:r>
      <w:r w:rsidR="00386FB2" w:rsidRPr="002D0CF6">
        <w:rPr>
          <w:rFonts w:ascii="Times New Roman" w:hAnsi="Times New Roman" w:cs="Times New Roman"/>
          <w:sz w:val="24"/>
          <w:szCs w:val="24"/>
        </w:rPr>
        <w:t>О действительности  численности  населения Итанцинской волости в начале 19 века дает достаточно полное представление дело «О доставлении  ежегодных  ведомостей о размножении скотоводства всякого рода», где указывалось число жителей (душ мужского и женского пола), а также содержатся данные о количестве скота,  имевшегося в селениях волости.</w:t>
      </w:r>
      <w:r w:rsidR="002D0CF6">
        <w:rPr>
          <w:rFonts w:ascii="Times New Roman" w:hAnsi="Times New Roman" w:cs="Times New Roman"/>
          <w:sz w:val="24"/>
          <w:szCs w:val="24"/>
        </w:rPr>
        <w:t xml:space="preserve"> </w:t>
      </w:r>
      <w:r w:rsidR="00386FB2" w:rsidRPr="002D0CF6">
        <w:rPr>
          <w:rFonts w:ascii="Times New Roman" w:hAnsi="Times New Roman" w:cs="Times New Roman"/>
          <w:sz w:val="24"/>
          <w:szCs w:val="24"/>
        </w:rPr>
        <w:t>Приведём здесь д</w:t>
      </w:r>
      <w:r w:rsidR="00E10F93">
        <w:rPr>
          <w:rFonts w:ascii="Times New Roman" w:hAnsi="Times New Roman" w:cs="Times New Roman"/>
          <w:sz w:val="24"/>
          <w:szCs w:val="24"/>
        </w:rPr>
        <w:t>анные по Острогу  за 1812 год (</w:t>
      </w:r>
      <w:r w:rsidR="00386FB2" w:rsidRPr="002D0CF6">
        <w:rPr>
          <w:rFonts w:ascii="Times New Roman" w:hAnsi="Times New Roman" w:cs="Times New Roman"/>
          <w:sz w:val="24"/>
          <w:szCs w:val="24"/>
        </w:rPr>
        <w:t xml:space="preserve">первая цифра-число душ, </w:t>
      </w:r>
      <w:proofErr w:type="gramStart"/>
      <w:r w:rsidR="00386FB2" w:rsidRPr="002D0CF6">
        <w:rPr>
          <w:rFonts w:ascii="Times New Roman" w:hAnsi="Times New Roman" w:cs="Times New Roman"/>
          <w:sz w:val="24"/>
          <w:szCs w:val="24"/>
        </w:rPr>
        <w:t>вторая-голов</w:t>
      </w:r>
      <w:proofErr w:type="gramEnd"/>
      <w:r w:rsidR="00386FB2" w:rsidRPr="002D0CF6">
        <w:rPr>
          <w:rFonts w:ascii="Times New Roman" w:hAnsi="Times New Roman" w:cs="Times New Roman"/>
          <w:sz w:val="24"/>
          <w:szCs w:val="24"/>
        </w:rPr>
        <w:t xml:space="preserve"> лошадей и разного скота в Остроге): Острожное-24-80.</w:t>
      </w:r>
      <w:r w:rsidR="002D0CF6">
        <w:rPr>
          <w:rFonts w:ascii="Times New Roman" w:hAnsi="Times New Roman" w:cs="Times New Roman"/>
          <w:sz w:val="24"/>
          <w:szCs w:val="24"/>
        </w:rPr>
        <w:t xml:space="preserve"> </w:t>
      </w:r>
      <w:r w:rsidR="008109DD" w:rsidRPr="002D0CF6">
        <w:rPr>
          <w:rFonts w:ascii="Times New Roman" w:hAnsi="Times New Roman" w:cs="Times New Roman"/>
          <w:sz w:val="24"/>
          <w:szCs w:val="24"/>
        </w:rPr>
        <w:t xml:space="preserve">Согласно переписи 1834 года в Итанцинской волости в </w:t>
      </w:r>
      <w:r w:rsidR="00E10F93">
        <w:rPr>
          <w:rFonts w:ascii="Times New Roman" w:hAnsi="Times New Roman" w:cs="Times New Roman"/>
          <w:sz w:val="24"/>
          <w:szCs w:val="24"/>
        </w:rPr>
        <w:t xml:space="preserve">селе Острог проживали 11 семей: </w:t>
      </w:r>
      <w:proofErr w:type="gramStart"/>
      <w:r w:rsidR="008109DD" w:rsidRPr="002D0CF6">
        <w:rPr>
          <w:rFonts w:ascii="Times New Roman" w:hAnsi="Times New Roman" w:cs="Times New Roman"/>
          <w:sz w:val="24"/>
          <w:szCs w:val="24"/>
        </w:rPr>
        <w:t>Батурины, Петровы,  Лаврентьевы, Потапо</w:t>
      </w:r>
      <w:r w:rsidR="00E33C8E" w:rsidRPr="002D0CF6">
        <w:rPr>
          <w:rFonts w:ascii="Times New Roman" w:hAnsi="Times New Roman" w:cs="Times New Roman"/>
          <w:sz w:val="24"/>
          <w:szCs w:val="24"/>
        </w:rPr>
        <w:t>вы, Кириковы, Егоровы, Немеровы (</w:t>
      </w:r>
      <w:r w:rsidR="00E10F93">
        <w:rPr>
          <w:rFonts w:ascii="Times New Roman" w:hAnsi="Times New Roman" w:cs="Times New Roman"/>
          <w:sz w:val="24"/>
          <w:szCs w:val="24"/>
        </w:rPr>
        <w:t>2</w:t>
      </w:r>
      <w:r w:rsidR="00BB0B3A">
        <w:rPr>
          <w:rFonts w:ascii="Times New Roman" w:hAnsi="Times New Roman" w:cs="Times New Roman"/>
          <w:sz w:val="24"/>
          <w:szCs w:val="24"/>
        </w:rPr>
        <w:t>семьи</w:t>
      </w:r>
      <w:r w:rsidR="00E10F93">
        <w:rPr>
          <w:rFonts w:ascii="Times New Roman" w:hAnsi="Times New Roman" w:cs="Times New Roman"/>
          <w:sz w:val="24"/>
          <w:szCs w:val="24"/>
        </w:rPr>
        <w:t>)</w:t>
      </w:r>
      <w:r w:rsidR="008109DD" w:rsidRPr="002D0CF6">
        <w:rPr>
          <w:rFonts w:ascii="Times New Roman" w:hAnsi="Times New Roman" w:cs="Times New Roman"/>
          <w:sz w:val="24"/>
          <w:szCs w:val="24"/>
        </w:rPr>
        <w:t xml:space="preserve"> Горулёвы, Коровины(2семьи)</w:t>
      </w:r>
      <w:proofErr w:type="gramEnd"/>
    </w:p>
    <w:p w:rsidR="00100FDA" w:rsidRPr="00E10F93" w:rsidRDefault="00100FDA" w:rsidP="00100FDA">
      <w:pPr>
        <w:spacing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F057B3">
        <w:rPr>
          <w:rFonts w:ascii="Times New Roman" w:hAnsi="Times New Roman" w:cs="Times New Roman"/>
          <w:sz w:val="24"/>
          <w:szCs w:val="24"/>
        </w:rPr>
        <w:t xml:space="preserve">Изучив похозяйственные книги села Острог с 1950 года  </w:t>
      </w:r>
      <w:r w:rsidR="002D0CF6">
        <w:rPr>
          <w:rFonts w:ascii="Times New Roman" w:hAnsi="Times New Roman" w:cs="Times New Roman"/>
          <w:sz w:val="24"/>
          <w:szCs w:val="24"/>
        </w:rPr>
        <w:t>мо</w:t>
      </w:r>
      <w:r w:rsidR="000F5AB4">
        <w:rPr>
          <w:rFonts w:ascii="Times New Roman" w:hAnsi="Times New Roman" w:cs="Times New Roman"/>
          <w:sz w:val="24"/>
          <w:szCs w:val="24"/>
        </w:rPr>
        <w:t>жно предположить</w:t>
      </w:r>
      <w:r w:rsidR="002D0CF6">
        <w:rPr>
          <w:rFonts w:ascii="Times New Roman" w:hAnsi="Times New Roman" w:cs="Times New Roman"/>
          <w:sz w:val="24"/>
          <w:szCs w:val="24"/>
        </w:rPr>
        <w:t xml:space="preserve">, что носители фамилий:  Батурины,.  Коровины,  Немеровы являются  потомками  </w:t>
      </w:r>
      <w:r>
        <w:rPr>
          <w:rFonts w:ascii="Times New Roman" w:hAnsi="Times New Roman" w:cs="Times New Roman"/>
          <w:sz w:val="24"/>
          <w:szCs w:val="24"/>
        </w:rPr>
        <w:t xml:space="preserve"> основателей  села </w:t>
      </w:r>
      <w:proofErr w:type="gramStart"/>
      <w:r>
        <w:rPr>
          <w:rFonts w:ascii="Times New Roman" w:hAnsi="Times New Roman" w:cs="Times New Roman"/>
          <w:sz w:val="24"/>
          <w:szCs w:val="24"/>
        </w:rPr>
        <w:t>Острожное</w:t>
      </w:r>
      <w:proofErr w:type="gramEnd"/>
      <w:r>
        <w:rPr>
          <w:rFonts w:ascii="Times New Roman" w:hAnsi="Times New Roman" w:cs="Times New Roman"/>
          <w:sz w:val="24"/>
          <w:szCs w:val="24"/>
        </w:rPr>
        <w:t xml:space="preserve">. Так как в 1669 году   одним из первых поселенцев был казак Михаил </w:t>
      </w:r>
      <w:r w:rsidRPr="00E10F93">
        <w:rPr>
          <w:rFonts w:ascii="Times New Roman" w:hAnsi="Times New Roman" w:cs="Times New Roman"/>
          <w:sz w:val="24"/>
          <w:szCs w:val="24"/>
        </w:rPr>
        <w:t>Батурин, в «Именной книге» в 1711 года числится посадский человек Петр Коровин,  в книге  Иркутской Епархии</w:t>
      </w:r>
      <w:r w:rsidRPr="00E10F93">
        <w:rPr>
          <w:rFonts w:ascii="Times New Roman" w:eastAsia="DejaVu Serif" w:hAnsi="Times New Roman" w:cs="Times New Roman"/>
          <w:b/>
          <w:bCs/>
          <w:i/>
          <w:iCs/>
          <w:kern w:val="2"/>
          <w:sz w:val="24"/>
          <w:szCs w:val="24"/>
          <w:lang w:eastAsia="hi-IN" w:bidi="hi-IN"/>
        </w:rPr>
        <w:t xml:space="preserve"> </w:t>
      </w:r>
      <w:r w:rsidRPr="00E10F93">
        <w:rPr>
          <w:rFonts w:ascii="Times New Roman" w:eastAsia="DejaVu Serif" w:hAnsi="Times New Roman" w:cs="Times New Roman"/>
          <w:bCs/>
          <w:iCs/>
          <w:kern w:val="2"/>
          <w:sz w:val="24"/>
          <w:szCs w:val="24"/>
          <w:lang w:eastAsia="hi-IN" w:bidi="hi-IN"/>
        </w:rPr>
        <w:t>Селенгинского дистрикта Итанцинского острога Спасской церкви  за 1774 г</w:t>
      </w:r>
      <w:r w:rsidR="00E10F93">
        <w:rPr>
          <w:rFonts w:ascii="Times New Roman" w:eastAsia="DejaVu Serif" w:hAnsi="Times New Roman" w:cs="Times New Roman"/>
          <w:bCs/>
          <w:iCs/>
          <w:kern w:val="2"/>
          <w:sz w:val="24"/>
          <w:szCs w:val="24"/>
          <w:lang w:eastAsia="hi-IN" w:bidi="hi-IN"/>
        </w:rPr>
        <w:t>од встречаем  фамилии Немеровых,</w:t>
      </w:r>
      <w:r w:rsidRPr="00E10F93">
        <w:rPr>
          <w:rFonts w:ascii="Times New Roman" w:eastAsia="DejaVu Serif" w:hAnsi="Times New Roman" w:cs="Times New Roman"/>
          <w:bCs/>
          <w:iCs/>
          <w:kern w:val="2"/>
          <w:sz w:val="24"/>
          <w:szCs w:val="24"/>
          <w:lang w:eastAsia="hi-IN" w:bidi="hi-IN"/>
        </w:rPr>
        <w:t xml:space="preserve"> Коровиных.</w:t>
      </w:r>
    </w:p>
    <w:p w:rsidR="001500C0" w:rsidRPr="00100FDA" w:rsidRDefault="00100FDA" w:rsidP="00100FDA">
      <w:pPr>
        <w:spacing w:line="360" w:lineRule="auto"/>
        <w:jc w:val="both"/>
        <w:rPr>
          <w:rFonts w:ascii="Times New Roman" w:hAnsi="Times New Roman" w:cs="Times New Roman"/>
          <w:sz w:val="24"/>
          <w:szCs w:val="24"/>
        </w:rPr>
      </w:pPr>
      <w:r w:rsidRPr="00100FDA">
        <w:rPr>
          <w:rFonts w:ascii="Times New Roman" w:hAnsi="Times New Roman" w:cs="Times New Roman"/>
          <w:sz w:val="24"/>
          <w:szCs w:val="24"/>
        </w:rPr>
        <w:t xml:space="preserve">   </w:t>
      </w:r>
      <w:r>
        <w:rPr>
          <w:rFonts w:ascii="Times New Roman" w:hAnsi="Times New Roman" w:cs="Times New Roman"/>
          <w:sz w:val="24"/>
          <w:szCs w:val="24"/>
        </w:rPr>
        <w:t xml:space="preserve"> </w:t>
      </w:r>
      <w:r w:rsidR="00386FB2" w:rsidRPr="00100FDA">
        <w:rPr>
          <w:rFonts w:ascii="Times New Roman" w:hAnsi="Times New Roman" w:cs="Times New Roman"/>
          <w:sz w:val="24"/>
          <w:szCs w:val="24"/>
        </w:rPr>
        <w:t xml:space="preserve">Исходя из переписи 1834 год видно, что население села Острожное значительно уменьшилось. Я думаю, это потому, что  </w:t>
      </w:r>
      <w:r w:rsidR="001500C0" w:rsidRPr="00100FDA">
        <w:rPr>
          <w:rFonts w:ascii="Times New Roman" w:hAnsi="Times New Roman" w:cs="Times New Roman"/>
          <w:sz w:val="24"/>
          <w:szCs w:val="24"/>
        </w:rPr>
        <w:t xml:space="preserve"> </w:t>
      </w:r>
      <w:r w:rsidR="00386FB2" w:rsidRPr="00100FDA">
        <w:rPr>
          <w:rFonts w:ascii="Times New Roman" w:hAnsi="Times New Roman" w:cs="Times New Roman"/>
          <w:sz w:val="24"/>
          <w:szCs w:val="24"/>
        </w:rPr>
        <w:t>з</w:t>
      </w:r>
      <w:r w:rsidR="001500C0" w:rsidRPr="00100FDA">
        <w:rPr>
          <w:rFonts w:ascii="Times New Roman" w:hAnsi="Times New Roman" w:cs="Times New Roman"/>
          <w:sz w:val="24"/>
          <w:szCs w:val="24"/>
        </w:rPr>
        <w:t>емли в непосредственной близости от Итанцинского ост</w:t>
      </w:r>
      <w:r w:rsidR="002035D9" w:rsidRPr="00100FDA">
        <w:rPr>
          <w:rFonts w:ascii="Times New Roman" w:hAnsi="Times New Roman" w:cs="Times New Roman"/>
          <w:sz w:val="24"/>
          <w:szCs w:val="24"/>
        </w:rPr>
        <w:t>рога</w:t>
      </w:r>
      <w:r w:rsidR="00E33C8E" w:rsidRPr="00100FDA">
        <w:rPr>
          <w:rFonts w:ascii="Times New Roman" w:hAnsi="Times New Roman" w:cs="Times New Roman"/>
          <w:sz w:val="24"/>
          <w:szCs w:val="24"/>
        </w:rPr>
        <w:t xml:space="preserve"> </w:t>
      </w:r>
      <w:r w:rsidR="002035D9" w:rsidRPr="00100FDA">
        <w:rPr>
          <w:rFonts w:ascii="Times New Roman" w:hAnsi="Times New Roman" w:cs="Times New Roman"/>
          <w:sz w:val="24"/>
          <w:szCs w:val="24"/>
        </w:rPr>
        <w:t xml:space="preserve"> были крайне неудобными для земледелия. Поэтому русское население постепенно стало осваивать богатые луговые, пастбищные и пахотные угодья по долине </w:t>
      </w:r>
      <w:r w:rsidR="00E33C8E" w:rsidRPr="00100FDA">
        <w:rPr>
          <w:rFonts w:ascii="Times New Roman" w:hAnsi="Times New Roman" w:cs="Times New Roman"/>
          <w:sz w:val="24"/>
          <w:szCs w:val="24"/>
        </w:rPr>
        <w:t xml:space="preserve"> реки </w:t>
      </w:r>
      <w:r w:rsidR="002035D9" w:rsidRPr="00100FDA">
        <w:rPr>
          <w:rFonts w:ascii="Times New Roman" w:hAnsi="Times New Roman" w:cs="Times New Roman"/>
          <w:sz w:val="24"/>
          <w:szCs w:val="24"/>
        </w:rPr>
        <w:t>Итанцы.</w:t>
      </w:r>
      <w:r w:rsidR="00E33C8E" w:rsidRPr="00100FDA">
        <w:rPr>
          <w:rFonts w:ascii="Times New Roman" w:hAnsi="Times New Roman" w:cs="Times New Roman"/>
          <w:sz w:val="24"/>
          <w:szCs w:val="24"/>
        </w:rPr>
        <w:t xml:space="preserve"> И многие  первые   поселенцы, скорее всего, покинули насиженные места.</w:t>
      </w:r>
      <w:r w:rsidR="002035D9" w:rsidRPr="00100FDA">
        <w:rPr>
          <w:rFonts w:ascii="Times New Roman" w:hAnsi="Times New Roman" w:cs="Times New Roman"/>
          <w:sz w:val="24"/>
          <w:szCs w:val="24"/>
        </w:rPr>
        <w:t xml:space="preserve"> Расселение населения</w:t>
      </w:r>
      <w:r w:rsidR="00386FB2" w:rsidRPr="00100FDA">
        <w:rPr>
          <w:rFonts w:ascii="Times New Roman" w:hAnsi="Times New Roman" w:cs="Times New Roman"/>
          <w:sz w:val="24"/>
          <w:szCs w:val="24"/>
        </w:rPr>
        <w:t xml:space="preserve"> по реке Селенга </w:t>
      </w:r>
      <w:r w:rsidR="00E33C8E" w:rsidRPr="00100FDA">
        <w:rPr>
          <w:rFonts w:ascii="Times New Roman" w:hAnsi="Times New Roman" w:cs="Times New Roman"/>
          <w:sz w:val="24"/>
          <w:szCs w:val="24"/>
        </w:rPr>
        <w:t xml:space="preserve">вероятнее всего </w:t>
      </w:r>
      <w:r w:rsidR="00386FB2" w:rsidRPr="00100FDA">
        <w:rPr>
          <w:rFonts w:ascii="Times New Roman" w:hAnsi="Times New Roman" w:cs="Times New Roman"/>
          <w:sz w:val="24"/>
          <w:szCs w:val="24"/>
        </w:rPr>
        <w:t>был</w:t>
      </w:r>
      <w:r w:rsidR="00E33C8E" w:rsidRPr="00100FDA">
        <w:rPr>
          <w:rFonts w:ascii="Times New Roman" w:hAnsi="Times New Roman" w:cs="Times New Roman"/>
          <w:sz w:val="24"/>
          <w:szCs w:val="24"/>
        </w:rPr>
        <w:t>о</w:t>
      </w:r>
      <w:r w:rsidR="00386FB2" w:rsidRPr="00100FDA">
        <w:rPr>
          <w:rFonts w:ascii="Times New Roman" w:hAnsi="Times New Roman" w:cs="Times New Roman"/>
          <w:sz w:val="24"/>
          <w:szCs w:val="24"/>
        </w:rPr>
        <w:t xml:space="preserve"> невозможным</w:t>
      </w:r>
      <w:r w:rsidR="002035D9" w:rsidRPr="00100FDA">
        <w:rPr>
          <w:rFonts w:ascii="Times New Roman" w:hAnsi="Times New Roman" w:cs="Times New Roman"/>
          <w:sz w:val="24"/>
          <w:szCs w:val="24"/>
        </w:rPr>
        <w:t>. Поскольку земли здесь распределялись централ</w:t>
      </w:r>
      <w:r w:rsidR="00E33C8E" w:rsidRPr="00100FDA">
        <w:rPr>
          <w:rFonts w:ascii="Times New Roman" w:hAnsi="Times New Roman" w:cs="Times New Roman"/>
          <w:sz w:val="24"/>
          <w:szCs w:val="24"/>
        </w:rPr>
        <w:t>изованно из Москвы. К тому  же С</w:t>
      </w:r>
      <w:r w:rsidR="002035D9" w:rsidRPr="00100FDA">
        <w:rPr>
          <w:rFonts w:ascii="Times New Roman" w:hAnsi="Times New Roman" w:cs="Times New Roman"/>
          <w:sz w:val="24"/>
          <w:szCs w:val="24"/>
        </w:rPr>
        <w:t>еленгинскими угодьями завладела церковь.</w:t>
      </w:r>
    </w:p>
    <w:p w:rsidR="00A55E1A" w:rsidRDefault="00A55E1A" w:rsidP="008F39F8">
      <w:pPr>
        <w:rPr>
          <w:rFonts w:ascii="Times New Roman" w:hAnsi="Times New Roman" w:cs="Times New Roman"/>
          <w:b/>
          <w:sz w:val="24"/>
          <w:szCs w:val="24"/>
        </w:rPr>
      </w:pPr>
    </w:p>
    <w:p w:rsidR="00D524E5" w:rsidRPr="00F60FB9" w:rsidRDefault="00D524E5" w:rsidP="008F39F8">
      <w:pPr>
        <w:rPr>
          <w:rFonts w:ascii="Times New Roman" w:hAnsi="Times New Roman" w:cs="Times New Roman"/>
          <w:b/>
          <w:sz w:val="24"/>
          <w:szCs w:val="24"/>
        </w:rPr>
      </w:pPr>
      <w:r>
        <w:rPr>
          <w:rFonts w:ascii="Times New Roman" w:hAnsi="Times New Roman" w:cs="Times New Roman"/>
          <w:b/>
          <w:sz w:val="24"/>
          <w:szCs w:val="24"/>
        </w:rPr>
        <w:lastRenderedPageBreak/>
        <w:t>2.3</w:t>
      </w:r>
      <w:r w:rsidR="00F60FB9">
        <w:rPr>
          <w:rFonts w:ascii="Times New Roman" w:hAnsi="Times New Roman" w:cs="Times New Roman"/>
          <w:b/>
          <w:sz w:val="24"/>
          <w:szCs w:val="24"/>
        </w:rPr>
        <w:t xml:space="preserve"> село</w:t>
      </w:r>
      <w:r w:rsidR="008F39F8">
        <w:rPr>
          <w:rFonts w:ascii="Times New Roman" w:hAnsi="Times New Roman" w:cs="Times New Roman"/>
          <w:b/>
          <w:sz w:val="24"/>
          <w:szCs w:val="24"/>
        </w:rPr>
        <w:t xml:space="preserve"> </w:t>
      </w:r>
      <w:r w:rsidR="00F60FB9">
        <w:rPr>
          <w:rFonts w:ascii="Times New Roman" w:hAnsi="Times New Roman" w:cs="Times New Roman"/>
          <w:b/>
          <w:sz w:val="24"/>
          <w:szCs w:val="24"/>
        </w:rPr>
        <w:t xml:space="preserve"> Острожное</w:t>
      </w:r>
      <w:r w:rsidR="000F5AB4">
        <w:rPr>
          <w:rFonts w:ascii="Times New Roman" w:hAnsi="Times New Roman" w:cs="Times New Roman"/>
          <w:b/>
          <w:sz w:val="24"/>
          <w:szCs w:val="24"/>
        </w:rPr>
        <w:t xml:space="preserve"> </w:t>
      </w:r>
      <w:r w:rsidR="00F60FB9">
        <w:rPr>
          <w:rFonts w:ascii="Times New Roman" w:hAnsi="Times New Roman" w:cs="Times New Roman"/>
          <w:b/>
          <w:sz w:val="24"/>
          <w:szCs w:val="24"/>
        </w:rPr>
        <w:t>-</w:t>
      </w:r>
      <w:r w:rsidR="000F5AB4">
        <w:rPr>
          <w:rFonts w:ascii="Times New Roman" w:hAnsi="Times New Roman" w:cs="Times New Roman"/>
          <w:b/>
          <w:sz w:val="24"/>
          <w:szCs w:val="24"/>
        </w:rPr>
        <w:t xml:space="preserve"> </w:t>
      </w:r>
      <w:r w:rsidR="00F60FB9">
        <w:rPr>
          <w:rFonts w:ascii="Times New Roman" w:hAnsi="Times New Roman" w:cs="Times New Roman"/>
          <w:b/>
          <w:sz w:val="24"/>
          <w:szCs w:val="24"/>
        </w:rPr>
        <w:t>как место ссылки</w:t>
      </w:r>
    </w:p>
    <w:p w:rsidR="000F5AB4" w:rsidRDefault="003D6924" w:rsidP="008F39F8">
      <w:pPr>
        <w:spacing w:line="360" w:lineRule="auto"/>
        <w:contextualSpacing/>
        <w:jc w:val="both"/>
        <w:rPr>
          <w:rFonts w:ascii="Times New Roman" w:hAnsi="Times New Roman" w:cs="Times New Roman"/>
          <w:sz w:val="24"/>
          <w:szCs w:val="24"/>
        </w:rPr>
      </w:pPr>
      <w:r w:rsidRPr="008F39F8">
        <w:rPr>
          <w:rFonts w:ascii="Times New Roman" w:hAnsi="Times New Roman" w:cs="Times New Roman"/>
          <w:sz w:val="24"/>
          <w:szCs w:val="24"/>
        </w:rPr>
        <w:t xml:space="preserve">    </w:t>
      </w:r>
      <w:r w:rsidR="00E10F93" w:rsidRPr="008F39F8">
        <w:rPr>
          <w:rFonts w:ascii="Times New Roman" w:hAnsi="Times New Roman" w:cs="Times New Roman"/>
          <w:sz w:val="24"/>
          <w:szCs w:val="24"/>
        </w:rPr>
        <w:t xml:space="preserve"> Какие изменения произошли в бывш</w:t>
      </w:r>
      <w:r w:rsidRPr="008F39F8">
        <w:rPr>
          <w:rFonts w:ascii="Times New Roman" w:hAnsi="Times New Roman" w:cs="Times New Roman"/>
          <w:sz w:val="24"/>
          <w:szCs w:val="24"/>
        </w:rPr>
        <w:t>ей крепости, одной из первых в Б</w:t>
      </w:r>
      <w:r w:rsidR="00E10F93" w:rsidRPr="008F39F8">
        <w:rPr>
          <w:rFonts w:ascii="Times New Roman" w:hAnsi="Times New Roman" w:cs="Times New Roman"/>
          <w:sz w:val="24"/>
          <w:szCs w:val="24"/>
        </w:rPr>
        <w:t>урятии.</w:t>
      </w:r>
      <w:r w:rsidRPr="008F39F8">
        <w:rPr>
          <w:rFonts w:ascii="Times New Roman" w:hAnsi="Times New Roman" w:cs="Times New Roman"/>
          <w:sz w:val="24"/>
          <w:szCs w:val="24"/>
        </w:rPr>
        <w:t xml:space="preserve">  </w:t>
      </w:r>
      <w:r w:rsidR="00E10F93" w:rsidRPr="008F39F8">
        <w:rPr>
          <w:rFonts w:ascii="Times New Roman" w:hAnsi="Times New Roman" w:cs="Times New Roman"/>
          <w:sz w:val="24"/>
          <w:szCs w:val="24"/>
        </w:rPr>
        <w:t>Итанцинский острог и Забайкалье в целом исторически были местом каторжан</w:t>
      </w:r>
      <w:r w:rsidRPr="008F39F8">
        <w:rPr>
          <w:rFonts w:ascii="Times New Roman" w:hAnsi="Times New Roman" w:cs="Times New Roman"/>
          <w:sz w:val="24"/>
          <w:szCs w:val="24"/>
        </w:rPr>
        <w:t>, и после того как острог утратил административные функции  сюда стали отправлять ссыльных</w:t>
      </w:r>
      <w:r w:rsidR="00E10F93" w:rsidRPr="008F39F8">
        <w:rPr>
          <w:rFonts w:ascii="Times New Roman" w:hAnsi="Times New Roman" w:cs="Times New Roman"/>
          <w:sz w:val="24"/>
          <w:szCs w:val="24"/>
        </w:rPr>
        <w:t>.</w:t>
      </w:r>
      <w:r w:rsidRPr="008F39F8">
        <w:rPr>
          <w:rFonts w:ascii="Times New Roman" w:hAnsi="Times New Roman" w:cs="Times New Roman"/>
          <w:sz w:val="24"/>
          <w:szCs w:val="24"/>
        </w:rPr>
        <w:t xml:space="preserve">  Поэтому когда в советское время упоминали это село, связывали его с каторжниками </w:t>
      </w:r>
      <w:r w:rsidR="00220D55" w:rsidRPr="008F39F8">
        <w:rPr>
          <w:rFonts w:ascii="Times New Roman" w:hAnsi="Times New Roman" w:cs="Times New Roman"/>
          <w:sz w:val="24"/>
          <w:szCs w:val="24"/>
        </w:rPr>
        <w:t xml:space="preserve"> и ссыльными переселенцами. Многие местные жители при обработке земли находили кандалы.</w:t>
      </w:r>
    </w:p>
    <w:p w:rsidR="00E10F93" w:rsidRPr="008F39F8" w:rsidRDefault="000F5AB4" w:rsidP="008F39F8">
      <w:pPr>
        <w:spacing w:line="360" w:lineRule="auto"/>
        <w:contextualSpacing/>
        <w:jc w:val="both"/>
        <w:rPr>
          <w:rFonts w:ascii="Times New Roman" w:hAnsi="Times New Roman" w:cs="Times New Roman"/>
          <w:sz w:val="24"/>
          <w:szCs w:val="24"/>
        </w:rPr>
      </w:pPr>
      <w:r w:rsidRPr="000F5AB4">
        <w:rPr>
          <w:rFonts w:ascii="Times New Roman" w:hAnsi="Times New Roman" w:cs="Times New Roman"/>
          <w:sz w:val="24"/>
          <w:szCs w:val="24"/>
        </w:rPr>
        <w:t xml:space="preserve">   Всё население вносило острогу “подушную подать”. Детей семей, имеющих недоимки, стали заточать в Итанцинский острог. Таким образом, Итанцинский острог из первоначального воинского предназначения постепенно превращался в тюрьму, жандармскую управу.</w:t>
      </w:r>
      <w:r w:rsidR="00220D55" w:rsidRPr="000F5AB4">
        <w:rPr>
          <w:rFonts w:ascii="Times New Roman" w:hAnsi="Times New Roman" w:cs="Times New Roman"/>
          <w:sz w:val="24"/>
          <w:szCs w:val="24"/>
        </w:rPr>
        <w:t xml:space="preserve"> Есть версия о </w:t>
      </w:r>
      <w:r w:rsidR="00220D55" w:rsidRPr="008F39F8">
        <w:rPr>
          <w:rFonts w:ascii="Times New Roman" w:hAnsi="Times New Roman" w:cs="Times New Roman"/>
          <w:sz w:val="24"/>
          <w:szCs w:val="24"/>
        </w:rPr>
        <w:t>постройке первого дома в селе Кома.  «</w:t>
      </w:r>
      <w:r w:rsidR="00E10F93" w:rsidRPr="008F39F8">
        <w:rPr>
          <w:rFonts w:ascii="Times New Roman" w:hAnsi="Times New Roman" w:cs="Times New Roman"/>
          <w:sz w:val="24"/>
          <w:szCs w:val="24"/>
        </w:rPr>
        <w:t xml:space="preserve">Очередную партию ссыльных гнали из Ярославской губернии. Может </w:t>
      </w:r>
      <w:r w:rsidR="00220D55" w:rsidRPr="008F39F8">
        <w:rPr>
          <w:rFonts w:ascii="Times New Roman" w:hAnsi="Times New Roman" w:cs="Times New Roman"/>
          <w:sz w:val="24"/>
          <w:szCs w:val="24"/>
        </w:rPr>
        <w:t>быть,</w:t>
      </w:r>
      <w:r w:rsidR="00E10F93" w:rsidRPr="008F39F8">
        <w:rPr>
          <w:rFonts w:ascii="Times New Roman" w:hAnsi="Times New Roman" w:cs="Times New Roman"/>
          <w:sz w:val="24"/>
          <w:szCs w:val="24"/>
        </w:rPr>
        <w:t xml:space="preserve"> дорога до Верхнеудинска была очень плохой, может быть, у охранительного отряда заканчивалась провизия, может </w:t>
      </w:r>
      <w:r w:rsidR="00220D55" w:rsidRPr="008F39F8">
        <w:rPr>
          <w:rFonts w:ascii="Times New Roman" w:hAnsi="Times New Roman" w:cs="Times New Roman"/>
          <w:sz w:val="24"/>
          <w:szCs w:val="24"/>
        </w:rPr>
        <w:t>быть,</w:t>
      </w:r>
      <w:r w:rsidR="00E10F93" w:rsidRPr="008F39F8">
        <w:rPr>
          <w:rFonts w:ascii="Times New Roman" w:hAnsi="Times New Roman" w:cs="Times New Roman"/>
          <w:sz w:val="24"/>
          <w:szCs w:val="24"/>
        </w:rPr>
        <w:t xml:space="preserve"> была другая причина, но дальше села Татаурово ссыльных не повели. Указав на реку Селенгу, был отдан приказ: «Вот река, за рекой лес. Кто переплывет – останется в живых, кто не поплывет – будет расстрелян». Дело было поздней осенью, поэтому из 18 ссыльных решились плыть только 5 человек. Переплыть удалось лишь четверым. Среди них Федул Арефьев, Колмаков, Родионов. Фамилия еще одного ссыльного осталась неизвестной. </w:t>
      </w:r>
      <w:proofErr w:type="gramStart"/>
      <w:r w:rsidR="00E10F93" w:rsidRPr="008F39F8">
        <w:rPr>
          <w:rFonts w:ascii="Times New Roman" w:hAnsi="Times New Roman" w:cs="Times New Roman"/>
          <w:sz w:val="24"/>
          <w:szCs w:val="24"/>
        </w:rPr>
        <w:t xml:space="preserve">Одни из оставшихся в живых остановился   в </w:t>
      </w:r>
      <w:r w:rsidR="00220D55" w:rsidRPr="008F39F8">
        <w:rPr>
          <w:rFonts w:ascii="Times New Roman" w:hAnsi="Times New Roman" w:cs="Times New Roman"/>
          <w:sz w:val="24"/>
          <w:szCs w:val="24"/>
        </w:rPr>
        <w:t xml:space="preserve"> </w:t>
      </w:r>
      <w:r w:rsidR="00E10F93" w:rsidRPr="008F39F8">
        <w:rPr>
          <w:rFonts w:ascii="Times New Roman" w:hAnsi="Times New Roman" w:cs="Times New Roman"/>
          <w:sz w:val="24"/>
          <w:szCs w:val="24"/>
        </w:rPr>
        <w:t xml:space="preserve">Остроге, </w:t>
      </w:r>
      <w:r w:rsidR="00220D55" w:rsidRPr="008F39F8">
        <w:rPr>
          <w:rFonts w:ascii="Times New Roman" w:hAnsi="Times New Roman" w:cs="Times New Roman"/>
          <w:sz w:val="24"/>
          <w:szCs w:val="24"/>
        </w:rPr>
        <w:t xml:space="preserve"> </w:t>
      </w:r>
      <w:r w:rsidR="00E10F93" w:rsidRPr="008F39F8">
        <w:rPr>
          <w:rFonts w:ascii="Times New Roman" w:hAnsi="Times New Roman" w:cs="Times New Roman"/>
          <w:sz w:val="24"/>
          <w:szCs w:val="24"/>
        </w:rPr>
        <w:t>другие стали жить в землянке.</w:t>
      </w:r>
      <w:proofErr w:type="gramEnd"/>
      <w:r w:rsidR="00E10F93" w:rsidRPr="008F39F8">
        <w:rPr>
          <w:rFonts w:ascii="Times New Roman" w:hAnsi="Times New Roman" w:cs="Times New Roman"/>
          <w:sz w:val="24"/>
          <w:szCs w:val="24"/>
        </w:rPr>
        <w:t xml:space="preserve"> Местное население состояло из кочевников-эвенков и бурят. Федул женился на эвенкийской девушке Анне. Долгое время они жили в землянке, затем Федул поставил избу, которая и стала по легенде первым домом села Кома. </w:t>
      </w:r>
    </w:p>
    <w:p w:rsidR="003D6924" w:rsidRPr="008F39F8" w:rsidRDefault="003D6924" w:rsidP="008F39F8">
      <w:pPr>
        <w:spacing w:line="360" w:lineRule="auto"/>
        <w:rPr>
          <w:rFonts w:ascii="Times New Roman" w:hAnsi="Times New Roman" w:cs="Times New Roman"/>
          <w:sz w:val="24"/>
          <w:szCs w:val="24"/>
        </w:rPr>
      </w:pPr>
      <w:r w:rsidRPr="008F39F8">
        <w:rPr>
          <w:rFonts w:ascii="Times New Roman" w:hAnsi="Times New Roman" w:cs="Times New Roman"/>
          <w:sz w:val="24"/>
          <w:szCs w:val="24"/>
        </w:rPr>
        <w:t xml:space="preserve">В остроге проживали </w:t>
      </w:r>
      <w:proofErr w:type="spellStart"/>
      <w:r w:rsidRPr="008F39F8">
        <w:rPr>
          <w:rFonts w:ascii="Times New Roman" w:hAnsi="Times New Roman" w:cs="Times New Roman"/>
          <w:sz w:val="24"/>
          <w:szCs w:val="24"/>
        </w:rPr>
        <w:t>ссыльно</w:t>
      </w:r>
      <w:proofErr w:type="spellEnd"/>
      <w:r w:rsidR="00220D55" w:rsidRPr="008F39F8">
        <w:rPr>
          <w:rFonts w:ascii="Times New Roman" w:hAnsi="Times New Roman" w:cs="Times New Roman"/>
          <w:sz w:val="24"/>
          <w:szCs w:val="24"/>
        </w:rPr>
        <w:t xml:space="preserve"> </w:t>
      </w:r>
      <w:r w:rsidRPr="008F39F8">
        <w:rPr>
          <w:rFonts w:ascii="Times New Roman" w:hAnsi="Times New Roman" w:cs="Times New Roman"/>
          <w:sz w:val="24"/>
          <w:szCs w:val="24"/>
        </w:rPr>
        <w:t>-</w:t>
      </w:r>
      <w:r w:rsidR="00220D55" w:rsidRPr="008F39F8">
        <w:rPr>
          <w:rFonts w:ascii="Times New Roman" w:hAnsi="Times New Roman" w:cs="Times New Roman"/>
          <w:sz w:val="24"/>
          <w:szCs w:val="24"/>
        </w:rPr>
        <w:t xml:space="preserve"> </w:t>
      </w:r>
      <w:proofErr w:type="spellStart"/>
      <w:r w:rsidRPr="008F39F8">
        <w:rPr>
          <w:rFonts w:ascii="Times New Roman" w:hAnsi="Times New Roman" w:cs="Times New Roman"/>
          <w:sz w:val="24"/>
          <w:szCs w:val="24"/>
        </w:rPr>
        <w:t>переселённные</w:t>
      </w:r>
      <w:proofErr w:type="spellEnd"/>
      <w:r w:rsidRPr="008F39F8">
        <w:rPr>
          <w:rFonts w:ascii="Times New Roman" w:hAnsi="Times New Roman" w:cs="Times New Roman"/>
          <w:sz w:val="24"/>
          <w:szCs w:val="24"/>
        </w:rPr>
        <w:t xml:space="preserve">  родители советского писателя Фёдора Гладкова, автора романа «Цемент». Они были обвинены в конокрадстве и убиты, впоследствии была выяснена их невиновность. </w:t>
      </w:r>
      <w:r w:rsidR="00220D55" w:rsidRPr="008F39F8">
        <w:rPr>
          <w:rFonts w:ascii="Times New Roman" w:hAnsi="Times New Roman" w:cs="Times New Roman"/>
          <w:sz w:val="24"/>
          <w:szCs w:val="24"/>
        </w:rPr>
        <w:t>Похоронены они в селе Острог.</w:t>
      </w:r>
    </w:p>
    <w:p w:rsidR="008F39F8" w:rsidRDefault="008E0A7E" w:rsidP="00AA2DCE">
      <w:pPr>
        <w:spacing w:after="0" w:line="360" w:lineRule="auto"/>
      </w:pPr>
      <w:r>
        <w:t xml:space="preserve"> </w:t>
      </w:r>
    </w:p>
    <w:p w:rsidR="00AA2DCE" w:rsidRPr="00BA2213" w:rsidRDefault="008E0A7E" w:rsidP="00AA2DCE">
      <w:pPr>
        <w:spacing w:after="0" w:line="360" w:lineRule="auto"/>
        <w:rPr>
          <w:rFonts w:ascii="Times New Roman" w:eastAsia="Times New Roman" w:hAnsi="Times New Roman" w:cs="Times New Roman"/>
          <w:sz w:val="24"/>
          <w:szCs w:val="24"/>
          <w:lang w:eastAsia="ru-RU"/>
        </w:rPr>
      </w:pPr>
      <w:r>
        <w:t xml:space="preserve">   </w:t>
      </w:r>
      <w:r w:rsidR="00AA2DCE" w:rsidRPr="00BA2213">
        <w:rPr>
          <w:rFonts w:ascii="Times New Roman" w:eastAsia="Times New Roman" w:hAnsi="Times New Roman" w:cs="Times New Roman"/>
          <w:b/>
          <w:bCs/>
          <w:color w:val="000000"/>
          <w:sz w:val="24"/>
          <w:szCs w:val="24"/>
          <w:lang w:eastAsia="ru-RU"/>
        </w:rPr>
        <w:t>ЗАКЛЮЧЕНИЕ</w:t>
      </w:r>
    </w:p>
    <w:p w:rsidR="00AA2DCE" w:rsidRPr="00A55E1A" w:rsidRDefault="00AA2DCE" w:rsidP="00220D55">
      <w:pPr>
        <w:spacing w:before="100" w:beforeAutospacing="1" w:after="100" w:afterAutospacing="1" w:line="360" w:lineRule="auto"/>
        <w:jc w:val="both"/>
        <w:rPr>
          <w:rFonts w:ascii="Times New Roman" w:eastAsia="Times New Roman" w:hAnsi="Times New Roman" w:cs="Times New Roman"/>
          <w:sz w:val="24"/>
          <w:szCs w:val="24"/>
          <w:lang w:eastAsia="ru-RU"/>
        </w:rPr>
      </w:pPr>
      <w:r w:rsidRPr="00A55E1A">
        <w:rPr>
          <w:rFonts w:ascii="Times New Roman" w:eastAsia="Times New Roman" w:hAnsi="Times New Roman" w:cs="Times New Roman"/>
          <w:sz w:val="24"/>
          <w:szCs w:val="24"/>
          <w:lang w:eastAsia="ru-RU"/>
        </w:rPr>
        <w:t>Изучив собранный краеведческий материал по истории, касающийся села Острог</w:t>
      </w:r>
      <w:r w:rsidR="00220D55" w:rsidRPr="00A55E1A">
        <w:rPr>
          <w:rFonts w:ascii="Times New Roman" w:eastAsia="Times New Roman" w:hAnsi="Times New Roman" w:cs="Times New Roman"/>
          <w:sz w:val="24"/>
          <w:szCs w:val="24"/>
          <w:lang w:eastAsia="ru-RU"/>
        </w:rPr>
        <w:t xml:space="preserve"> в архиве,</w:t>
      </w:r>
      <w:r w:rsidRPr="00A55E1A">
        <w:rPr>
          <w:rFonts w:ascii="Times New Roman" w:eastAsia="Times New Roman" w:hAnsi="Times New Roman" w:cs="Times New Roman"/>
          <w:sz w:val="24"/>
          <w:szCs w:val="24"/>
          <w:lang w:eastAsia="ru-RU"/>
        </w:rPr>
        <w:t xml:space="preserve"> в  личном архиве </w:t>
      </w:r>
      <w:r w:rsidR="003A3B7E" w:rsidRPr="00A55E1A">
        <w:rPr>
          <w:rFonts w:ascii="Times New Roman" w:eastAsia="Times New Roman" w:hAnsi="Times New Roman" w:cs="Times New Roman"/>
          <w:sz w:val="24"/>
          <w:szCs w:val="24"/>
          <w:lang w:eastAsia="ru-RU"/>
        </w:rPr>
        <w:t xml:space="preserve"> жительницы села Острог Ирины Геннадьевны Филипповой, я пришла к выводу</w:t>
      </w:r>
      <w:r w:rsidRPr="00A55E1A">
        <w:rPr>
          <w:rFonts w:ascii="Times New Roman" w:eastAsia="Times New Roman" w:hAnsi="Times New Roman" w:cs="Times New Roman"/>
          <w:sz w:val="24"/>
          <w:szCs w:val="24"/>
          <w:lang w:eastAsia="ru-RU"/>
        </w:rPr>
        <w:t xml:space="preserve">, что ни одно, даже самое маленькое село, не может </w:t>
      </w:r>
      <w:r w:rsidR="00C64563" w:rsidRPr="00A55E1A">
        <w:rPr>
          <w:rFonts w:ascii="Times New Roman" w:eastAsia="Times New Roman" w:hAnsi="Times New Roman" w:cs="Times New Roman"/>
          <w:sz w:val="24"/>
          <w:szCs w:val="24"/>
          <w:lang w:eastAsia="ru-RU"/>
        </w:rPr>
        <w:t xml:space="preserve"> быть забыто. Потому как, история  каж</w:t>
      </w:r>
      <w:r w:rsidR="00220D55" w:rsidRPr="00A55E1A">
        <w:rPr>
          <w:rFonts w:ascii="Times New Roman" w:eastAsia="Times New Roman" w:hAnsi="Times New Roman" w:cs="Times New Roman"/>
          <w:sz w:val="24"/>
          <w:szCs w:val="24"/>
          <w:lang w:eastAsia="ru-RU"/>
        </w:rPr>
        <w:t>дого малого села уникальна.</w:t>
      </w:r>
      <w:r w:rsidR="00C64563" w:rsidRPr="00A55E1A">
        <w:rPr>
          <w:rFonts w:ascii="Times New Roman" w:eastAsia="Times New Roman" w:hAnsi="Times New Roman" w:cs="Times New Roman"/>
          <w:sz w:val="24"/>
          <w:szCs w:val="24"/>
          <w:lang w:eastAsia="ru-RU"/>
        </w:rPr>
        <w:t xml:space="preserve"> </w:t>
      </w:r>
      <w:proofErr w:type="gramStart"/>
      <w:r w:rsidR="00C64563" w:rsidRPr="00A55E1A">
        <w:rPr>
          <w:rFonts w:ascii="Times New Roman" w:eastAsia="Times New Roman" w:hAnsi="Times New Roman" w:cs="Times New Roman"/>
          <w:sz w:val="24"/>
          <w:szCs w:val="24"/>
          <w:lang w:eastAsia="ru-RU"/>
        </w:rPr>
        <w:t>Острог</w:t>
      </w:r>
      <w:proofErr w:type="gramEnd"/>
      <w:r w:rsidR="00C64563" w:rsidRPr="00A55E1A">
        <w:rPr>
          <w:rFonts w:ascii="Times New Roman" w:eastAsia="Times New Roman" w:hAnsi="Times New Roman" w:cs="Times New Roman"/>
          <w:sz w:val="24"/>
          <w:szCs w:val="24"/>
          <w:lang w:eastAsia="ru-RU"/>
        </w:rPr>
        <w:t xml:space="preserve"> </w:t>
      </w:r>
      <w:r w:rsidR="00220D55" w:rsidRPr="00A55E1A">
        <w:rPr>
          <w:rFonts w:ascii="Times New Roman" w:eastAsia="Times New Roman" w:hAnsi="Times New Roman" w:cs="Times New Roman"/>
          <w:sz w:val="24"/>
          <w:szCs w:val="24"/>
          <w:lang w:eastAsia="ru-RU"/>
        </w:rPr>
        <w:t xml:space="preserve"> а затем и село Острожное </w:t>
      </w:r>
      <w:r w:rsidR="00C64563" w:rsidRPr="00A55E1A">
        <w:rPr>
          <w:rFonts w:ascii="Times New Roman" w:eastAsia="Times New Roman" w:hAnsi="Times New Roman" w:cs="Times New Roman"/>
          <w:sz w:val="24"/>
          <w:szCs w:val="24"/>
          <w:lang w:eastAsia="ru-RU"/>
        </w:rPr>
        <w:t>положило начало освоению Итанцинской долины, и нынешнему Прибайкальскому району.</w:t>
      </w:r>
      <w:r w:rsidR="00220D55" w:rsidRPr="00A55E1A">
        <w:rPr>
          <w:rFonts w:ascii="Times New Roman" w:eastAsia="Times New Roman" w:hAnsi="Times New Roman" w:cs="Times New Roman"/>
          <w:sz w:val="24"/>
          <w:szCs w:val="24"/>
          <w:lang w:eastAsia="ru-RU"/>
        </w:rPr>
        <w:t xml:space="preserve"> Острог  имел огромное охранное  значение в 18 веке </w:t>
      </w:r>
      <w:proofErr w:type="gramStart"/>
      <w:r w:rsidR="00220D55" w:rsidRPr="00A55E1A">
        <w:rPr>
          <w:rFonts w:ascii="Times New Roman" w:eastAsia="Times New Roman" w:hAnsi="Times New Roman" w:cs="Times New Roman"/>
          <w:sz w:val="24"/>
          <w:szCs w:val="24"/>
          <w:lang w:eastAsia="ru-RU"/>
        </w:rPr>
        <w:t>для</w:t>
      </w:r>
      <w:proofErr w:type="gramEnd"/>
      <w:r w:rsidR="00220D55" w:rsidRPr="00A55E1A">
        <w:rPr>
          <w:rFonts w:ascii="Times New Roman" w:eastAsia="Times New Roman" w:hAnsi="Times New Roman" w:cs="Times New Roman"/>
          <w:sz w:val="24"/>
          <w:szCs w:val="24"/>
          <w:lang w:eastAsia="ru-RU"/>
        </w:rPr>
        <w:t xml:space="preserve">  не только </w:t>
      </w:r>
      <w:proofErr w:type="gramStart"/>
      <w:r w:rsidR="00220D55" w:rsidRPr="00A55E1A">
        <w:rPr>
          <w:rFonts w:ascii="Times New Roman" w:eastAsia="Times New Roman" w:hAnsi="Times New Roman" w:cs="Times New Roman"/>
          <w:sz w:val="24"/>
          <w:szCs w:val="24"/>
          <w:lang w:eastAsia="ru-RU"/>
        </w:rPr>
        <w:t>для</w:t>
      </w:r>
      <w:proofErr w:type="gramEnd"/>
      <w:r w:rsidR="00220D55" w:rsidRPr="00A55E1A">
        <w:rPr>
          <w:rFonts w:ascii="Times New Roman" w:eastAsia="Times New Roman" w:hAnsi="Times New Roman" w:cs="Times New Roman"/>
          <w:sz w:val="24"/>
          <w:szCs w:val="24"/>
          <w:lang w:eastAsia="ru-RU"/>
        </w:rPr>
        <w:t xml:space="preserve"> забайкальских земель, но и для всего государства.  </w:t>
      </w:r>
      <w:r w:rsidR="00C64563" w:rsidRPr="00A55E1A">
        <w:rPr>
          <w:rFonts w:ascii="Times New Roman" w:eastAsia="Times New Roman" w:hAnsi="Times New Roman" w:cs="Times New Roman"/>
          <w:sz w:val="24"/>
          <w:szCs w:val="24"/>
          <w:lang w:eastAsia="ru-RU"/>
        </w:rPr>
        <w:t xml:space="preserve"> Предполагаю, что потомки жителей  нашего района были первыми </w:t>
      </w:r>
      <w:r w:rsidR="00C64563" w:rsidRPr="00A55E1A">
        <w:rPr>
          <w:rFonts w:ascii="Times New Roman" w:eastAsia="Times New Roman" w:hAnsi="Times New Roman" w:cs="Times New Roman"/>
          <w:sz w:val="24"/>
          <w:szCs w:val="24"/>
          <w:lang w:eastAsia="ru-RU"/>
        </w:rPr>
        <w:lastRenderedPageBreak/>
        <w:t xml:space="preserve">поселенцами  села Острог. А ведь они об этом даже и не догадываются. И моя работа, во многом может послужить восстановлению и сохранению памяти </w:t>
      </w:r>
      <w:proofErr w:type="gramStart"/>
      <w:r w:rsidR="00C64563" w:rsidRPr="00A55E1A">
        <w:rPr>
          <w:rFonts w:ascii="Times New Roman" w:eastAsia="Times New Roman" w:hAnsi="Times New Roman" w:cs="Times New Roman"/>
          <w:sz w:val="24"/>
          <w:szCs w:val="24"/>
          <w:lang w:eastAsia="ru-RU"/>
        </w:rPr>
        <w:t>о</w:t>
      </w:r>
      <w:proofErr w:type="gramEnd"/>
      <w:r w:rsidR="00C64563" w:rsidRPr="00A55E1A">
        <w:rPr>
          <w:rFonts w:ascii="Times New Roman" w:eastAsia="Times New Roman" w:hAnsi="Times New Roman" w:cs="Times New Roman"/>
          <w:sz w:val="24"/>
          <w:szCs w:val="24"/>
          <w:lang w:eastAsia="ru-RU"/>
        </w:rPr>
        <w:t xml:space="preserve"> их прошлом.</w:t>
      </w:r>
      <w:r w:rsidR="00220D55" w:rsidRPr="00A55E1A">
        <w:rPr>
          <w:rFonts w:ascii="Times New Roman" w:eastAsia="Times New Roman" w:hAnsi="Times New Roman" w:cs="Times New Roman"/>
          <w:sz w:val="24"/>
          <w:szCs w:val="24"/>
          <w:lang w:eastAsia="ru-RU"/>
        </w:rPr>
        <w:t xml:space="preserve">                    </w:t>
      </w:r>
      <w:r w:rsidRPr="00A55E1A">
        <w:rPr>
          <w:rStyle w:val="c1"/>
          <w:rFonts w:ascii="Times New Roman" w:hAnsi="Times New Roman" w:cs="Times New Roman"/>
          <w:sz w:val="24"/>
          <w:szCs w:val="24"/>
          <w:bdr w:val="none" w:sz="0" w:space="0" w:color="auto" w:frame="1"/>
        </w:rPr>
        <w:t xml:space="preserve">Работая над изучением истории </w:t>
      </w:r>
      <w:r w:rsidR="003A3B7E" w:rsidRPr="00A55E1A">
        <w:rPr>
          <w:rStyle w:val="c1"/>
          <w:rFonts w:ascii="Times New Roman" w:hAnsi="Times New Roman" w:cs="Times New Roman"/>
          <w:sz w:val="24"/>
          <w:szCs w:val="24"/>
          <w:bdr w:val="none" w:sz="0" w:space="0" w:color="auto" w:frame="1"/>
        </w:rPr>
        <w:t>села,</w:t>
      </w:r>
      <w:r w:rsidRPr="00A55E1A">
        <w:rPr>
          <w:rStyle w:val="c1"/>
          <w:rFonts w:ascii="Times New Roman" w:hAnsi="Times New Roman" w:cs="Times New Roman"/>
          <w:sz w:val="24"/>
          <w:szCs w:val="24"/>
          <w:bdr w:val="none" w:sz="0" w:space="0" w:color="auto" w:frame="1"/>
        </w:rPr>
        <w:t xml:space="preserve"> я поняла, что </w:t>
      </w:r>
      <w:r w:rsidR="003A3B7E" w:rsidRPr="00A55E1A">
        <w:rPr>
          <w:rStyle w:val="c1"/>
          <w:rFonts w:ascii="Times New Roman" w:hAnsi="Times New Roman" w:cs="Times New Roman"/>
          <w:sz w:val="24"/>
          <w:szCs w:val="24"/>
          <w:bdr w:val="none" w:sz="0" w:space="0" w:color="auto" w:frame="1"/>
        </w:rPr>
        <w:t>все,</w:t>
      </w:r>
      <w:r w:rsidR="00FF5C27" w:rsidRPr="00A55E1A">
        <w:rPr>
          <w:rStyle w:val="c1"/>
          <w:rFonts w:ascii="Times New Roman" w:hAnsi="Times New Roman" w:cs="Times New Roman"/>
          <w:sz w:val="24"/>
          <w:szCs w:val="24"/>
          <w:bdr w:val="none" w:sz="0" w:space="0" w:color="auto" w:frame="1"/>
        </w:rPr>
        <w:t xml:space="preserve"> что касается былого</w:t>
      </w:r>
      <w:r w:rsidRPr="00A55E1A">
        <w:rPr>
          <w:rStyle w:val="c1"/>
          <w:rFonts w:ascii="Times New Roman" w:hAnsi="Times New Roman" w:cs="Times New Roman"/>
          <w:sz w:val="24"/>
          <w:szCs w:val="24"/>
          <w:bdr w:val="none" w:sz="0" w:space="0" w:color="auto" w:frame="1"/>
        </w:rPr>
        <w:t>, может быть ценным и недолжно пропасть бесследно. Данная работа позволила мне не только расширить свой кругозо</w:t>
      </w:r>
      <w:r w:rsidR="00FF5C27" w:rsidRPr="00A55E1A">
        <w:rPr>
          <w:rStyle w:val="c1"/>
          <w:rFonts w:ascii="Times New Roman" w:hAnsi="Times New Roman" w:cs="Times New Roman"/>
          <w:sz w:val="24"/>
          <w:szCs w:val="24"/>
          <w:bdr w:val="none" w:sz="0" w:space="0" w:color="auto" w:frame="1"/>
        </w:rPr>
        <w:t>р, знания об истории нашей родной земли</w:t>
      </w:r>
      <w:r w:rsidRPr="00A55E1A">
        <w:rPr>
          <w:rStyle w:val="c1"/>
          <w:rFonts w:ascii="Times New Roman" w:hAnsi="Times New Roman" w:cs="Times New Roman"/>
          <w:sz w:val="24"/>
          <w:szCs w:val="24"/>
          <w:bdr w:val="none" w:sz="0" w:space="0" w:color="auto" w:frame="1"/>
        </w:rPr>
        <w:t>, но и приобрести бесценный опыт общения с людьми.</w:t>
      </w:r>
      <w:r w:rsidR="00220D55" w:rsidRPr="00A55E1A">
        <w:rPr>
          <w:rStyle w:val="c1"/>
          <w:rFonts w:ascii="Times New Roman" w:hAnsi="Times New Roman" w:cs="Times New Roman"/>
          <w:sz w:val="24"/>
          <w:szCs w:val="24"/>
          <w:bdr w:val="none" w:sz="0" w:space="0" w:color="auto" w:frame="1"/>
        </w:rPr>
        <w:t xml:space="preserve"> </w:t>
      </w:r>
      <w:r w:rsidRPr="00A55E1A">
        <w:rPr>
          <w:rFonts w:ascii="Times New Roman" w:hAnsi="Times New Roman" w:cs="Times New Roman"/>
          <w:sz w:val="24"/>
          <w:szCs w:val="24"/>
          <w:shd w:val="clear" w:color="auto" w:fill="FFFFFF"/>
        </w:rPr>
        <w:t>Знание истории своей Родины, её прошлого помогает лучше оценить настоящее, воспитывает</w:t>
      </w:r>
      <w:r w:rsidR="00FF5C27" w:rsidRPr="00A55E1A">
        <w:rPr>
          <w:rFonts w:ascii="Times New Roman" w:hAnsi="Times New Roman" w:cs="Times New Roman"/>
          <w:sz w:val="24"/>
          <w:szCs w:val="24"/>
          <w:shd w:val="clear" w:color="auto" w:fill="FFFFFF"/>
        </w:rPr>
        <w:t xml:space="preserve"> патриотизм,  любовь и уважение к своему краю.</w:t>
      </w:r>
      <w:r w:rsidR="00220D55" w:rsidRPr="00A55E1A">
        <w:rPr>
          <w:rFonts w:ascii="Times New Roman" w:hAnsi="Times New Roman" w:cs="Times New Roman"/>
          <w:sz w:val="24"/>
          <w:szCs w:val="24"/>
          <w:bdr w:val="none" w:sz="0" w:space="0" w:color="auto" w:frame="1"/>
        </w:rPr>
        <w:t xml:space="preserve"> </w:t>
      </w:r>
      <w:r w:rsidRPr="00A55E1A">
        <w:rPr>
          <w:rFonts w:ascii="Times New Roman" w:hAnsi="Times New Roman" w:cs="Times New Roman"/>
          <w:sz w:val="24"/>
          <w:szCs w:val="24"/>
          <w:shd w:val="clear" w:color="auto" w:fill="FFFFFF"/>
        </w:rPr>
        <w:t>Без прошлого нет настоящего, без настоящего нет будущего.</w:t>
      </w:r>
    </w:p>
    <w:p w:rsidR="00AA2DCE" w:rsidRPr="00A55E1A" w:rsidRDefault="00AA2DCE" w:rsidP="00AA2DCE">
      <w:pPr>
        <w:contextualSpacing/>
        <w:jc w:val="both"/>
        <w:rPr>
          <w:rFonts w:ascii="Times New Roman" w:hAnsi="Times New Roman" w:cs="Times New Roman"/>
          <w:sz w:val="24"/>
          <w:szCs w:val="24"/>
        </w:rPr>
      </w:pPr>
    </w:p>
    <w:p w:rsidR="00AA2DCE" w:rsidRPr="00A55E1A" w:rsidRDefault="00AA2DCE"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Pr="00A55E1A"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5AB4" w:rsidRPr="00A55E1A" w:rsidRDefault="000F5AB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5AB4" w:rsidRPr="00A55E1A" w:rsidRDefault="000F5AB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5AB4" w:rsidRPr="00A55E1A" w:rsidRDefault="000F5AB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5AB4" w:rsidRPr="00A55E1A" w:rsidRDefault="000F5AB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5AB4" w:rsidRPr="00A55E1A" w:rsidRDefault="000F5AB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A55E1A" w:rsidRDefault="00A55E1A" w:rsidP="00A55E1A">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Список литературы:</w:t>
      </w:r>
    </w:p>
    <w:p w:rsidR="00A55E1A"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A55E1A">
        <w:rPr>
          <w:rFonts w:ascii="Times New Roman" w:eastAsia="Times New Roman" w:hAnsi="Times New Roman" w:cs="Times New Roman"/>
          <w:color w:val="000000"/>
          <w:sz w:val="24"/>
          <w:szCs w:val="24"/>
          <w:lang w:eastAsia="ru-RU"/>
        </w:rPr>
        <w:t>Затеев А.К., Затеева Н.А. Прибайкальский район  (Между прошлым и будущим) 1646-2009.-Улан-Удэ: изд-во ОАО «Республиканская типография. -2009.-532с.</w:t>
      </w:r>
    </w:p>
    <w:p w:rsidR="00A55E1A"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55E1A">
        <w:rPr>
          <w:rFonts w:ascii="Times New Roman" w:eastAsia="Times New Roman" w:hAnsi="Times New Roman" w:cs="Times New Roman"/>
          <w:color w:val="000000"/>
          <w:sz w:val="24"/>
          <w:szCs w:val="24"/>
          <w:lang w:eastAsia="ru-RU"/>
        </w:rPr>
        <w:t>Шмулевич М.М. Очерки истории западного Забайкалья</w:t>
      </w:r>
      <w:r w:rsidR="00CB54AE">
        <w:rPr>
          <w:rFonts w:ascii="Times New Roman" w:eastAsia="Times New Roman" w:hAnsi="Times New Roman" w:cs="Times New Roman"/>
          <w:color w:val="000000"/>
          <w:sz w:val="24"/>
          <w:szCs w:val="24"/>
          <w:lang w:eastAsia="ru-RU"/>
        </w:rPr>
        <w:t xml:space="preserve"> </w:t>
      </w:r>
      <w:r w:rsidR="00A55E1A">
        <w:rPr>
          <w:rFonts w:ascii="Times New Roman" w:eastAsia="Times New Roman" w:hAnsi="Times New Roman" w:cs="Times New Roman"/>
          <w:color w:val="000000"/>
          <w:sz w:val="24"/>
          <w:szCs w:val="24"/>
          <w:lang w:eastAsia="ru-RU"/>
        </w:rPr>
        <w:t>(</w:t>
      </w:r>
      <w:r w:rsidR="00CB54AE">
        <w:rPr>
          <w:rFonts w:ascii="Times New Roman" w:eastAsia="Times New Roman" w:hAnsi="Times New Roman" w:cs="Times New Roman"/>
          <w:color w:val="000000"/>
          <w:sz w:val="24"/>
          <w:szCs w:val="24"/>
          <w:lang w:eastAsia="ru-RU"/>
        </w:rPr>
        <w:t>Х</w:t>
      </w:r>
      <w:r w:rsidR="00CB54AE">
        <w:rPr>
          <w:rFonts w:ascii="Times New Roman" w:eastAsia="Times New Roman" w:hAnsi="Times New Roman" w:cs="Times New Roman"/>
          <w:color w:val="000000"/>
          <w:sz w:val="24"/>
          <w:szCs w:val="24"/>
          <w:lang w:val="en-US" w:eastAsia="ru-RU"/>
        </w:rPr>
        <w:t>VII</w:t>
      </w:r>
      <w:r w:rsidR="00CB54AE" w:rsidRPr="00CB54AE">
        <w:rPr>
          <w:rFonts w:ascii="Times New Roman" w:eastAsia="Times New Roman" w:hAnsi="Times New Roman" w:cs="Times New Roman"/>
          <w:color w:val="000000"/>
          <w:sz w:val="24"/>
          <w:szCs w:val="24"/>
          <w:lang w:eastAsia="ru-RU"/>
        </w:rPr>
        <w:t xml:space="preserve"> </w:t>
      </w:r>
      <w:r w:rsidR="00CB54AE">
        <w:rPr>
          <w:rFonts w:ascii="Times New Roman" w:eastAsia="Times New Roman" w:hAnsi="Times New Roman" w:cs="Times New Roman"/>
          <w:color w:val="000000"/>
          <w:sz w:val="24"/>
          <w:szCs w:val="24"/>
          <w:lang w:eastAsia="ru-RU"/>
        </w:rPr>
        <w:t xml:space="preserve">– середина </w:t>
      </w:r>
      <w:r w:rsidR="00CB54AE">
        <w:rPr>
          <w:rFonts w:ascii="Times New Roman" w:eastAsia="Times New Roman" w:hAnsi="Times New Roman" w:cs="Times New Roman"/>
          <w:color w:val="000000"/>
          <w:sz w:val="24"/>
          <w:szCs w:val="24"/>
          <w:lang w:val="en-US" w:eastAsia="ru-RU"/>
        </w:rPr>
        <w:t>XIX</w:t>
      </w:r>
      <w:r w:rsidR="00CB54AE">
        <w:rPr>
          <w:rFonts w:ascii="Times New Roman" w:eastAsia="Times New Roman" w:hAnsi="Times New Roman" w:cs="Times New Roman"/>
          <w:color w:val="000000"/>
          <w:sz w:val="24"/>
          <w:szCs w:val="24"/>
          <w:lang w:eastAsia="ru-RU"/>
        </w:rPr>
        <w:t>в</w:t>
      </w:r>
      <w:r w:rsidR="00A55E1A">
        <w:rPr>
          <w:rFonts w:ascii="Times New Roman" w:eastAsia="Times New Roman" w:hAnsi="Times New Roman" w:cs="Times New Roman"/>
          <w:color w:val="000000"/>
          <w:sz w:val="24"/>
          <w:szCs w:val="24"/>
          <w:lang w:eastAsia="ru-RU"/>
        </w:rPr>
        <w:t>)</w:t>
      </w:r>
      <w:r w:rsidR="00CB54AE">
        <w:rPr>
          <w:rFonts w:ascii="Times New Roman" w:eastAsia="Times New Roman" w:hAnsi="Times New Roman" w:cs="Times New Roman"/>
          <w:color w:val="000000"/>
          <w:sz w:val="24"/>
          <w:szCs w:val="24"/>
          <w:lang w:eastAsia="ru-RU"/>
        </w:rPr>
        <w:t xml:space="preserve">. </w:t>
      </w:r>
      <w:proofErr w:type="gramStart"/>
      <w:r w:rsidR="00CB54AE">
        <w:rPr>
          <w:rFonts w:ascii="Times New Roman" w:eastAsia="Times New Roman" w:hAnsi="Times New Roman" w:cs="Times New Roman"/>
          <w:color w:val="000000"/>
          <w:sz w:val="24"/>
          <w:szCs w:val="24"/>
          <w:lang w:eastAsia="ru-RU"/>
        </w:rPr>
        <w:t>–Н</w:t>
      </w:r>
      <w:proofErr w:type="gramEnd"/>
      <w:r w:rsidR="00CB54AE">
        <w:rPr>
          <w:rFonts w:ascii="Times New Roman" w:eastAsia="Times New Roman" w:hAnsi="Times New Roman" w:cs="Times New Roman"/>
          <w:color w:val="000000"/>
          <w:sz w:val="24"/>
          <w:szCs w:val="24"/>
          <w:lang w:eastAsia="ru-RU"/>
        </w:rPr>
        <w:t>овосибирск: Наука, 1985.</w:t>
      </w:r>
    </w:p>
    <w:p w:rsidR="00CB54AE"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B54AE">
        <w:rPr>
          <w:rFonts w:ascii="Times New Roman" w:eastAsia="Times New Roman" w:hAnsi="Times New Roman" w:cs="Times New Roman"/>
          <w:color w:val="000000"/>
          <w:sz w:val="24"/>
          <w:szCs w:val="24"/>
          <w:lang w:eastAsia="ru-RU"/>
        </w:rPr>
        <w:t xml:space="preserve">ГАРБ Ф.21.№.1438 «О скотоводстве, </w:t>
      </w:r>
      <w:proofErr w:type="gramStart"/>
      <w:r w:rsidR="00CB54AE">
        <w:rPr>
          <w:rFonts w:ascii="Times New Roman" w:eastAsia="Times New Roman" w:hAnsi="Times New Roman" w:cs="Times New Roman"/>
          <w:color w:val="000000"/>
          <w:sz w:val="24"/>
          <w:szCs w:val="24"/>
          <w:lang w:eastAsia="ru-RU"/>
        </w:rPr>
        <w:t>находившимся</w:t>
      </w:r>
      <w:proofErr w:type="gramEnd"/>
      <w:r w:rsidR="00CB54AE">
        <w:rPr>
          <w:rFonts w:ascii="Times New Roman" w:eastAsia="Times New Roman" w:hAnsi="Times New Roman" w:cs="Times New Roman"/>
          <w:color w:val="000000"/>
          <w:sz w:val="24"/>
          <w:szCs w:val="24"/>
          <w:lang w:eastAsia="ru-RU"/>
        </w:rPr>
        <w:t xml:space="preserve"> у жителей Итанцинской волости за 1839 год.»</w:t>
      </w:r>
    </w:p>
    <w:p w:rsidR="00F05CE8"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B54AE" w:rsidRPr="00CB54AE">
        <w:rPr>
          <w:rFonts w:ascii="Times New Roman" w:eastAsia="Times New Roman" w:hAnsi="Times New Roman" w:cs="Times New Roman"/>
          <w:color w:val="000000"/>
          <w:sz w:val="24"/>
          <w:szCs w:val="24"/>
          <w:lang w:eastAsia="ru-RU"/>
        </w:rPr>
        <w:t>Ф.1.Оп.1Д.13, Д.23, 36</w:t>
      </w:r>
    </w:p>
    <w:p w:rsidR="00CB54AE"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CB54AE">
        <w:rPr>
          <w:rFonts w:ascii="Times New Roman" w:eastAsia="Times New Roman" w:hAnsi="Times New Roman" w:cs="Times New Roman"/>
          <w:color w:val="000000"/>
          <w:sz w:val="24"/>
          <w:szCs w:val="24"/>
          <w:lang w:eastAsia="ru-RU"/>
        </w:rPr>
        <w:t>Ф.178.Оп.1.Д.2, Д.3, Д.4, Д.5, Д.19, Д.78</w:t>
      </w:r>
    </w:p>
    <w:p w:rsidR="00F01994" w:rsidRPr="00CB54AE"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6.Семейный архив семьи Арефьевых</w:t>
      </w:r>
    </w:p>
    <w:p w:rsidR="00F05CE8"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Приложения </w:t>
      </w:r>
    </w:p>
    <w:p w:rsidR="00F05CE8"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w:drawing>
          <wp:inline distT="0" distB="0" distL="0" distR="0" wp14:anchorId="36AE0F11" wp14:editId="4E84D1F9">
            <wp:extent cx="4419600" cy="3457575"/>
            <wp:effectExtent l="0" t="0" r="0" b="9525"/>
            <wp:docPr id="2" name="Рисунок 2" descr="C:\Users\Администратор\Desktop\IMG_19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MG_193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5300" cy="3462034"/>
                    </a:xfrm>
                    <a:prstGeom prst="rect">
                      <a:avLst/>
                    </a:prstGeom>
                    <a:noFill/>
                    <a:ln>
                      <a:noFill/>
                    </a:ln>
                  </pic:spPr>
                </pic:pic>
              </a:graphicData>
            </a:graphic>
          </wp:inline>
        </w:drawing>
      </w: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Село Острог – современное состояние</w:t>
      </w: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1994" w:rsidRDefault="00F01994"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F05CE8" w:rsidRPr="00BA2213" w:rsidRDefault="00F05CE8" w:rsidP="00AA2DCE">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3A3B7E" w:rsidRDefault="008E0A7E" w:rsidP="008E0A7E">
      <w:r>
        <w:t xml:space="preserve">                              </w:t>
      </w:r>
    </w:p>
    <w:p w:rsidR="00F05CE8" w:rsidRDefault="00F05CE8" w:rsidP="00F05CE8"/>
    <w:p w:rsidR="00F05CE8" w:rsidRDefault="00F05CE8" w:rsidP="00F05CE8"/>
    <w:p w:rsidR="00F05CE8" w:rsidRDefault="00F05CE8" w:rsidP="00F05CE8"/>
    <w:p w:rsidR="00F05CE8" w:rsidRDefault="00F05CE8" w:rsidP="00F05CE8"/>
    <w:p w:rsidR="00F05CE8" w:rsidRDefault="00F05CE8" w:rsidP="00F05CE8"/>
    <w:p w:rsidR="00F05CE8" w:rsidRDefault="00F05CE8" w:rsidP="00F05CE8"/>
    <w:p w:rsidR="00F05CE8" w:rsidRDefault="00F05CE8" w:rsidP="00F05CE8"/>
    <w:p w:rsidR="00F01994" w:rsidRDefault="00F01994" w:rsidP="00F05CE8"/>
    <w:p w:rsidR="00F05CE8" w:rsidRDefault="00F05CE8" w:rsidP="00F05CE8">
      <w:r>
        <w:lastRenderedPageBreak/>
        <w:t xml:space="preserve">Приложение </w:t>
      </w:r>
      <w:r w:rsidR="00F01994">
        <w:t xml:space="preserve"> 2</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
          <w:bCs/>
          <w:i/>
          <w:iCs/>
          <w:kern w:val="2"/>
          <w:sz w:val="28"/>
          <w:szCs w:val="28"/>
          <w:lang w:eastAsia="hi-IN" w:bidi="hi-IN"/>
        </w:rPr>
      </w:pPr>
      <w:r w:rsidRPr="00F05CE8">
        <w:rPr>
          <w:rFonts w:ascii="Times New Roman" w:eastAsia="DejaVu Serif" w:hAnsi="Times New Roman" w:cs="Times New Roman"/>
          <w:b/>
          <w:bCs/>
          <w:i/>
          <w:iCs/>
          <w:kern w:val="2"/>
          <w:sz w:val="28"/>
          <w:szCs w:val="28"/>
          <w:lang w:eastAsia="hi-IN" w:bidi="hi-IN"/>
        </w:rPr>
        <w:t xml:space="preserve">Книга Иркутской Епархии Селенгинского дистрикта Итанцинского острога Спасской церкви священника Никифора Попова с </w:t>
      </w:r>
      <w:proofErr w:type="spellStart"/>
      <w:r w:rsidRPr="00F05CE8">
        <w:rPr>
          <w:rFonts w:ascii="Times New Roman" w:eastAsia="DejaVu Serif" w:hAnsi="Times New Roman" w:cs="Times New Roman"/>
          <w:b/>
          <w:bCs/>
          <w:i/>
          <w:iCs/>
          <w:kern w:val="2"/>
          <w:sz w:val="28"/>
          <w:szCs w:val="28"/>
          <w:lang w:eastAsia="hi-IN" w:bidi="hi-IN"/>
        </w:rPr>
        <w:t>причетчиками</w:t>
      </w:r>
      <w:proofErr w:type="spellEnd"/>
      <w:r w:rsidRPr="00F05CE8">
        <w:rPr>
          <w:rFonts w:ascii="Times New Roman" w:eastAsia="DejaVu Serif" w:hAnsi="Times New Roman" w:cs="Times New Roman"/>
          <w:b/>
          <w:bCs/>
          <w:i/>
          <w:iCs/>
          <w:kern w:val="2"/>
          <w:sz w:val="28"/>
          <w:szCs w:val="28"/>
          <w:lang w:eastAsia="hi-IN" w:bidi="hi-IN"/>
        </w:rPr>
        <w:t xml:space="preserve"> </w:t>
      </w:r>
      <w:r>
        <w:rPr>
          <w:rFonts w:ascii="Times New Roman" w:eastAsia="DejaVu Serif" w:hAnsi="Times New Roman" w:cs="Times New Roman"/>
          <w:b/>
          <w:bCs/>
          <w:i/>
          <w:iCs/>
          <w:kern w:val="2"/>
          <w:sz w:val="28"/>
          <w:szCs w:val="28"/>
          <w:lang w:eastAsia="hi-IN" w:bidi="hi-IN"/>
        </w:rPr>
        <w:t xml:space="preserve"> </w:t>
      </w:r>
      <w:r w:rsidRPr="00F05CE8">
        <w:rPr>
          <w:rFonts w:ascii="Times New Roman" w:eastAsia="DejaVu Serif" w:hAnsi="Times New Roman" w:cs="Times New Roman"/>
          <w:b/>
          <w:bCs/>
          <w:i/>
          <w:iCs/>
          <w:kern w:val="2"/>
          <w:sz w:val="28"/>
          <w:szCs w:val="28"/>
          <w:lang w:eastAsia="hi-IN" w:bidi="hi-IN"/>
        </w:rPr>
        <w:t>крещения младенцев за 1774 год.</w:t>
      </w:r>
    </w:p>
    <w:p w:rsidR="00F05CE8" w:rsidRPr="00F05CE8" w:rsidRDefault="00F05CE8" w:rsidP="00F05CE8">
      <w:pPr>
        <w:widowControl w:val="0"/>
        <w:suppressAutoHyphens/>
        <w:spacing w:after="120" w:line="240" w:lineRule="auto"/>
        <w:rPr>
          <w:rFonts w:ascii="Times New Roman" w:eastAsia="DejaVu Serif" w:hAnsi="Times New Roman" w:cs="Times New Roman"/>
          <w:b/>
          <w:kern w:val="2"/>
          <w:sz w:val="24"/>
          <w:szCs w:val="24"/>
          <w:lang w:eastAsia="hi-IN" w:bidi="hi-IN"/>
        </w:rPr>
      </w:pPr>
      <w:r w:rsidRPr="00F05CE8">
        <w:rPr>
          <w:rFonts w:ascii="Times New Roman" w:eastAsia="DejaVu Serif" w:hAnsi="Times New Roman" w:cs="Times New Roman"/>
          <w:kern w:val="2"/>
          <w:sz w:val="28"/>
          <w:szCs w:val="28"/>
          <w:lang w:eastAsia="hi-IN" w:bidi="hi-IN"/>
        </w:rPr>
        <w:t xml:space="preserve">                              </w:t>
      </w:r>
      <w:r w:rsidRPr="00F05CE8">
        <w:rPr>
          <w:rFonts w:ascii="Times New Roman" w:eastAsia="DejaVu Serif" w:hAnsi="Times New Roman" w:cs="Times New Roman"/>
          <w:b/>
          <w:kern w:val="2"/>
          <w:sz w:val="24"/>
          <w:szCs w:val="24"/>
          <w:lang w:eastAsia="hi-IN" w:bidi="hi-IN"/>
        </w:rPr>
        <w:t xml:space="preserve">Книга первая </w:t>
      </w:r>
      <w:proofErr w:type="gramStart"/>
      <w:r w:rsidRPr="00F05CE8">
        <w:rPr>
          <w:rFonts w:ascii="Times New Roman" w:eastAsia="DejaVu Serif" w:hAnsi="Times New Roman" w:cs="Times New Roman"/>
          <w:b/>
          <w:kern w:val="2"/>
          <w:sz w:val="24"/>
          <w:szCs w:val="24"/>
          <w:lang w:eastAsia="hi-IN" w:bidi="hi-IN"/>
        </w:rPr>
        <w:t>рождавшихся</w:t>
      </w:r>
      <w:proofErr w:type="gramEnd"/>
    </w:p>
    <w:p w:rsidR="00F05CE8" w:rsidRPr="00F05CE8" w:rsidRDefault="00F05CE8" w:rsidP="00F05CE8">
      <w:pPr>
        <w:widowControl w:val="0"/>
        <w:suppressAutoHyphens/>
        <w:spacing w:after="120" w:line="240" w:lineRule="auto"/>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стр.1</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8 января</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Итанцинского острога у разночинца Михаила Колмакова</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w:t>
      </w:r>
      <w:proofErr w:type="gramStart"/>
      <w:r w:rsidRPr="00F05CE8">
        <w:rPr>
          <w:rFonts w:ascii="Times New Roman" w:eastAsia="DejaVu Serif" w:hAnsi="Times New Roman" w:cs="Times New Roman"/>
          <w:kern w:val="2"/>
          <w:sz w:val="24"/>
          <w:szCs w:val="24"/>
          <w:lang w:eastAsia="hi-IN" w:bidi="hi-IN"/>
        </w:rPr>
        <w:t xml:space="preserve">родилась </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дочь Доминика</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у неё восприемниками  были</w:t>
      </w:r>
      <w:proofErr w:type="gramEnd"/>
      <w:r w:rsidRPr="00F05CE8">
        <w:rPr>
          <w:rFonts w:ascii="Times New Roman" w:eastAsia="DejaVu Serif" w:hAnsi="Times New Roman" w:cs="Times New Roman"/>
          <w:kern w:val="2"/>
          <w:sz w:val="24"/>
          <w:szCs w:val="24"/>
          <w:lang w:eastAsia="hi-IN" w:bidi="hi-IN"/>
        </w:rPr>
        <w:t xml:space="preserve"> отцом селенгинский посадский Иван Головин матерью посадского Петра Бурдуковского жена Елена.</w:t>
      </w:r>
    </w:p>
    <w:p w:rsidR="00F05CE8" w:rsidRPr="00F05CE8" w:rsidRDefault="00F05CE8" w:rsidP="00F05CE8">
      <w:pPr>
        <w:widowControl w:val="0"/>
        <w:suppressAutoHyphens/>
        <w:spacing w:after="120" w:line="240" w:lineRule="auto"/>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16 января</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Итанцинского острога  у крестьянина Федо</w:t>
      </w:r>
      <w:r>
        <w:rPr>
          <w:rFonts w:ascii="Times New Roman" w:eastAsia="DejaVu Serif" w:hAnsi="Times New Roman" w:cs="Times New Roman"/>
          <w:kern w:val="2"/>
          <w:sz w:val="24"/>
          <w:szCs w:val="24"/>
          <w:lang w:eastAsia="hi-IN" w:bidi="hi-IN"/>
        </w:rPr>
        <w:t xml:space="preserve">та Патрушева </w:t>
      </w:r>
      <w:proofErr w:type="gramStart"/>
      <w:r>
        <w:rPr>
          <w:rFonts w:ascii="Times New Roman" w:eastAsia="DejaVu Serif" w:hAnsi="Times New Roman" w:cs="Times New Roman"/>
          <w:kern w:val="2"/>
          <w:sz w:val="24"/>
          <w:szCs w:val="24"/>
          <w:lang w:eastAsia="hi-IN" w:bidi="hi-IN"/>
        </w:rPr>
        <w:t xml:space="preserve">родился  сын  </w:t>
      </w:r>
      <w:r w:rsidRPr="00F05CE8">
        <w:rPr>
          <w:rFonts w:ascii="Times New Roman" w:eastAsia="DejaVu Serif" w:hAnsi="Times New Roman" w:cs="Times New Roman"/>
          <w:kern w:val="2"/>
          <w:sz w:val="24"/>
          <w:szCs w:val="24"/>
          <w:lang w:eastAsia="hi-IN" w:bidi="hi-IN"/>
        </w:rPr>
        <w:t>Петр</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у него</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восприемниками были</w:t>
      </w:r>
      <w:proofErr w:type="gramEnd"/>
      <w:r w:rsidRPr="00F05CE8">
        <w:rPr>
          <w:rFonts w:ascii="Times New Roman" w:eastAsia="DejaVu Serif" w:hAnsi="Times New Roman" w:cs="Times New Roman"/>
          <w:kern w:val="2"/>
          <w:sz w:val="24"/>
          <w:szCs w:val="24"/>
          <w:lang w:eastAsia="hi-IN" w:bidi="hi-IN"/>
        </w:rPr>
        <w:t xml:space="preserve"> отцом  крестьянин Ларион Патрушев матерью Федота Патрушева сестра его девица Надежда Александрова.</w:t>
      </w:r>
    </w:p>
    <w:p w:rsidR="00F05CE8" w:rsidRP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5 февраля</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Итанцинского острога разночинца Семена Немирова </w:t>
      </w:r>
      <w:proofErr w:type="gramStart"/>
      <w:r w:rsidRPr="00F05CE8">
        <w:rPr>
          <w:rFonts w:ascii="Times New Roman" w:eastAsia="DejaVu Serif" w:hAnsi="Times New Roman" w:cs="Times New Roman"/>
          <w:kern w:val="2"/>
          <w:sz w:val="24"/>
          <w:szCs w:val="24"/>
          <w:lang w:eastAsia="hi-IN" w:bidi="hi-IN"/>
        </w:rPr>
        <w:t>родилась дочь Агафья у неё восприемниками были</w:t>
      </w:r>
      <w:proofErr w:type="gramEnd"/>
      <w:r w:rsidRPr="00F05CE8">
        <w:rPr>
          <w:rFonts w:ascii="Times New Roman" w:eastAsia="DejaVu Serif" w:hAnsi="Times New Roman" w:cs="Times New Roman"/>
          <w:kern w:val="2"/>
          <w:sz w:val="24"/>
          <w:szCs w:val="24"/>
          <w:lang w:eastAsia="hi-IN" w:bidi="hi-IN"/>
        </w:rPr>
        <w:t xml:space="preserve"> отцом крестьянин Афанасий Усольцев матерью ра</w:t>
      </w:r>
      <w:r>
        <w:rPr>
          <w:rFonts w:ascii="Times New Roman" w:eastAsia="DejaVu Serif" w:hAnsi="Times New Roman" w:cs="Times New Roman"/>
          <w:kern w:val="2"/>
          <w:sz w:val="24"/>
          <w:szCs w:val="24"/>
          <w:lang w:eastAsia="hi-IN" w:bidi="hi-IN"/>
        </w:rPr>
        <w:t>з</w:t>
      </w:r>
      <w:r w:rsidRPr="00F05CE8">
        <w:rPr>
          <w:rFonts w:ascii="Times New Roman" w:eastAsia="DejaVu Serif" w:hAnsi="Times New Roman" w:cs="Times New Roman"/>
          <w:kern w:val="2"/>
          <w:sz w:val="24"/>
          <w:szCs w:val="24"/>
          <w:lang w:eastAsia="hi-IN" w:bidi="hi-IN"/>
        </w:rPr>
        <w:t>ночинца Ивана Немирова жена его Стефанида Кирилова.</w:t>
      </w:r>
    </w:p>
    <w:p w:rsid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p>
    <w:p w:rsidR="00F05CE8" w:rsidRP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 xml:space="preserve">1 марта Итанцинского острога у крестьянина Василия Бурдуковского родилась дочь Евдокия у неё восприемниками были отцом того же острога посадский Михаил Коровин матерью крестьянина Василия Добрынина дочь его девица Елена </w:t>
      </w:r>
    </w:p>
    <w:p w:rsidR="00F05CE8" w:rsidRPr="00F05CE8" w:rsidRDefault="00F05CE8" w:rsidP="00F05CE8">
      <w:pPr>
        <w:widowControl w:val="0"/>
        <w:suppressAutoHyphens/>
        <w:spacing w:after="0"/>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 xml:space="preserve">          </w:t>
      </w:r>
    </w:p>
    <w:p w:rsidR="00F05CE8" w:rsidRP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19 марта</w:t>
      </w:r>
      <w:proofErr w:type="gramStart"/>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Т</w:t>
      </w:r>
      <w:proofErr w:type="gramEnd"/>
      <w:r w:rsidRPr="00F05CE8">
        <w:rPr>
          <w:rFonts w:ascii="Times New Roman" w:eastAsia="DejaVu Serif" w:hAnsi="Times New Roman" w:cs="Times New Roman"/>
          <w:kern w:val="2"/>
          <w:sz w:val="24"/>
          <w:szCs w:val="24"/>
          <w:lang w:eastAsia="hi-IN" w:bidi="hi-IN"/>
        </w:rPr>
        <w:t xml:space="preserve">ого же острога у крестьянина Якова Турунтаева родилась дочь Дарья у неё восприемниками были отцом </w:t>
      </w:r>
      <w:proofErr w:type="spellStart"/>
      <w:r w:rsidRPr="00F05CE8">
        <w:rPr>
          <w:rFonts w:ascii="Times New Roman" w:eastAsia="DejaVu Serif" w:hAnsi="Times New Roman" w:cs="Times New Roman"/>
          <w:kern w:val="2"/>
          <w:sz w:val="24"/>
          <w:szCs w:val="24"/>
          <w:lang w:eastAsia="hi-IN" w:bidi="hi-IN"/>
        </w:rPr>
        <w:t>кяхтинский</w:t>
      </w:r>
      <w:proofErr w:type="spellEnd"/>
      <w:r w:rsidRPr="00F05CE8">
        <w:rPr>
          <w:rFonts w:ascii="Times New Roman" w:eastAsia="DejaVu Serif" w:hAnsi="Times New Roman" w:cs="Times New Roman"/>
          <w:kern w:val="2"/>
          <w:sz w:val="24"/>
          <w:szCs w:val="24"/>
          <w:lang w:eastAsia="hi-IN" w:bidi="hi-IN"/>
        </w:rPr>
        <w:t xml:space="preserve"> цеховой Яков Перов матерью умершего крестьянина Логина Турунтаева дочь его девица Анна</w:t>
      </w:r>
    </w:p>
    <w:p w:rsidR="00F05CE8" w:rsidRPr="00F05CE8" w:rsidRDefault="00F05CE8" w:rsidP="00F05CE8">
      <w:pPr>
        <w:widowControl w:val="0"/>
        <w:suppressAutoHyphens/>
        <w:spacing w:after="0"/>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 xml:space="preserve">          </w:t>
      </w:r>
    </w:p>
    <w:p w:rsidR="00F05CE8" w:rsidRPr="00F05CE8" w:rsidRDefault="00F05CE8" w:rsidP="00F05CE8">
      <w:pPr>
        <w:widowControl w:val="0"/>
        <w:suppressAutoHyphens/>
        <w:spacing w:after="0"/>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19 марта</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Итанцинского острога у разночинца  Ивана Немирова </w:t>
      </w:r>
      <w:proofErr w:type="gramStart"/>
      <w:r w:rsidRPr="00F05CE8">
        <w:rPr>
          <w:rFonts w:ascii="Times New Roman" w:eastAsia="DejaVu Serif" w:hAnsi="Times New Roman" w:cs="Times New Roman"/>
          <w:kern w:val="2"/>
          <w:sz w:val="24"/>
          <w:szCs w:val="24"/>
          <w:lang w:eastAsia="hi-IN" w:bidi="hi-IN"/>
        </w:rPr>
        <w:t>родилась дочь</w:t>
      </w:r>
      <w:r>
        <w:rPr>
          <w:rFonts w:ascii="Times New Roman" w:eastAsia="DejaVu Serif" w:hAnsi="Times New Roman" w:cs="Times New Roman"/>
          <w:kern w:val="2"/>
          <w:sz w:val="24"/>
          <w:szCs w:val="24"/>
          <w:lang w:eastAsia="hi-IN" w:bidi="hi-IN"/>
        </w:rPr>
        <w:t xml:space="preserve"> </w:t>
      </w:r>
      <w:r w:rsidRPr="00F05CE8">
        <w:rPr>
          <w:rFonts w:ascii="Times New Roman" w:eastAsia="DejaVu Serif" w:hAnsi="Times New Roman" w:cs="Times New Roman"/>
          <w:kern w:val="2"/>
          <w:sz w:val="24"/>
          <w:szCs w:val="24"/>
          <w:lang w:eastAsia="hi-IN" w:bidi="hi-IN"/>
        </w:rPr>
        <w:t xml:space="preserve"> Дарья у неё восприемниками были</w:t>
      </w:r>
      <w:proofErr w:type="gramEnd"/>
      <w:r w:rsidRPr="00F05CE8">
        <w:rPr>
          <w:rFonts w:ascii="Times New Roman" w:eastAsia="DejaVu Serif" w:hAnsi="Times New Roman" w:cs="Times New Roman"/>
          <w:kern w:val="2"/>
          <w:sz w:val="24"/>
          <w:szCs w:val="24"/>
          <w:lang w:eastAsia="hi-IN" w:bidi="hi-IN"/>
        </w:rPr>
        <w:t xml:space="preserve"> отцом  разночинец Еким Немиров  матерью умершего казака Гаврилы Маркова дочь его девица Евдокия.</w:t>
      </w:r>
    </w:p>
    <w:p w:rsid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p>
    <w:p w:rsidR="00F05CE8" w:rsidRPr="00F05CE8" w:rsidRDefault="00F05CE8" w:rsidP="00F05CE8">
      <w:pPr>
        <w:widowControl w:val="0"/>
        <w:suppressAutoHyphens/>
        <w:spacing w:after="0" w:line="240" w:lineRule="auto"/>
        <w:jc w:val="both"/>
        <w:rPr>
          <w:rFonts w:ascii="Times New Roman" w:eastAsia="DejaVu Serif" w:hAnsi="Times New Roman" w:cs="Times New Roman"/>
          <w:kern w:val="2"/>
          <w:sz w:val="24"/>
          <w:szCs w:val="24"/>
          <w:lang w:eastAsia="hi-IN" w:bidi="hi-IN"/>
        </w:rPr>
      </w:pPr>
      <w:r>
        <w:rPr>
          <w:rFonts w:ascii="Times New Roman" w:eastAsia="DejaVu Serif" w:hAnsi="Times New Roman" w:cs="Times New Roman"/>
          <w:kern w:val="2"/>
          <w:sz w:val="24"/>
          <w:szCs w:val="24"/>
          <w:lang w:eastAsia="hi-IN" w:bidi="hi-IN"/>
        </w:rPr>
        <w:t xml:space="preserve">1 апреля </w:t>
      </w:r>
      <w:r w:rsidRPr="00F05CE8">
        <w:rPr>
          <w:rFonts w:ascii="Times New Roman" w:eastAsia="DejaVu Serif" w:hAnsi="Times New Roman" w:cs="Times New Roman"/>
          <w:kern w:val="2"/>
          <w:sz w:val="24"/>
          <w:szCs w:val="24"/>
          <w:lang w:eastAsia="hi-IN" w:bidi="hi-IN"/>
        </w:rPr>
        <w:t xml:space="preserve">Того же острога Спасской церкви у дьячка Петра </w:t>
      </w:r>
      <w:proofErr w:type="spellStart"/>
      <w:r w:rsidRPr="00F05CE8">
        <w:rPr>
          <w:rFonts w:ascii="Times New Roman" w:eastAsia="DejaVu Serif" w:hAnsi="Times New Roman" w:cs="Times New Roman"/>
          <w:kern w:val="2"/>
          <w:sz w:val="24"/>
          <w:szCs w:val="24"/>
          <w:lang w:eastAsia="hi-IN" w:bidi="hi-IN"/>
        </w:rPr>
        <w:t>Ерженина</w:t>
      </w:r>
      <w:proofErr w:type="spellEnd"/>
      <w:r w:rsidRPr="00F05CE8">
        <w:rPr>
          <w:rFonts w:ascii="Times New Roman" w:eastAsia="DejaVu Serif" w:hAnsi="Times New Roman" w:cs="Times New Roman"/>
          <w:kern w:val="2"/>
          <w:sz w:val="24"/>
          <w:szCs w:val="24"/>
          <w:lang w:eastAsia="hi-IN" w:bidi="hi-IN"/>
        </w:rPr>
        <w:t xml:space="preserve"> родилась дочь Мария у неё восприемниками были отцом </w:t>
      </w:r>
      <w:proofErr w:type="spellStart"/>
      <w:r w:rsidRPr="00F05CE8">
        <w:rPr>
          <w:rFonts w:ascii="Times New Roman" w:eastAsia="DejaVu Serif" w:hAnsi="Times New Roman" w:cs="Times New Roman"/>
          <w:kern w:val="2"/>
          <w:sz w:val="24"/>
          <w:szCs w:val="24"/>
          <w:lang w:eastAsia="hi-IN" w:bidi="hi-IN"/>
        </w:rPr>
        <w:t>итанцинский</w:t>
      </w:r>
      <w:proofErr w:type="spellEnd"/>
      <w:r w:rsidRPr="00F05CE8">
        <w:rPr>
          <w:rFonts w:ascii="Times New Roman" w:eastAsia="DejaVu Serif" w:hAnsi="Times New Roman" w:cs="Times New Roman"/>
          <w:kern w:val="2"/>
          <w:sz w:val="24"/>
          <w:szCs w:val="24"/>
          <w:lang w:eastAsia="hi-IN" w:bidi="hi-IN"/>
        </w:rPr>
        <w:t xml:space="preserve"> </w:t>
      </w:r>
      <w:proofErr w:type="spellStart"/>
      <w:r w:rsidRPr="00F05CE8">
        <w:rPr>
          <w:rFonts w:ascii="Times New Roman" w:eastAsia="DejaVu Serif" w:hAnsi="Times New Roman" w:cs="Times New Roman"/>
          <w:kern w:val="2"/>
          <w:sz w:val="24"/>
          <w:szCs w:val="24"/>
          <w:lang w:eastAsia="hi-IN" w:bidi="hi-IN"/>
        </w:rPr>
        <w:t>ясашный</w:t>
      </w:r>
      <w:proofErr w:type="spellEnd"/>
      <w:r w:rsidRPr="00F05CE8">
        <w:rPr>
          <w:rFonts w:ascii="Times New Roman" w:eastAsia="DejaVu Serif" w:hAnsi="Times New Roman" w:cs="Times New Roman"/>
          <w:kern w:val="2"/>
          <w:sz w:val="24"/>
          <w:szCs w:val="24"/>
          <w:lang w:eastAsia="hi-IN" w:bidi="hi-IN"/>
        </w:rPr>
        <w:t xml:space="preserve"> Иван Колмаков матерью</w:t>
      </w:r>
      <w:proofErr w:type="gramStart"/>
      <w:r w:rsidRPr="00F05CE8">
        <w:rPr>
          <w:rFonts w:ascii="Times New Roman" w:eastAsia="DejaVu Serif" w:hAnsi="Times New Roman" w:cs="Times New Roman"/>
          <w:kern w:val="2"/>
          <w:sz w:val="24"/>
          <w:szCs w:val="24"/>
          <w:lang w:eastAsia="hi-IN" w:bidi="hi-IN"/>
        </w:rPr>
        <w:t xml:space="preserve"> ?</w:t>
      </w:r>
      <w:proofErr w:type="gramEnd"/>
      <w:r w:rsidRPr="00F05CE8">
        <w:rPr>
          <w:rFonts w:ascii="Times New Roman" w:eastAsia="DejaVu Serif" w:hAnsi="Times New Roman" w:cs="Times New Roman"/>
          <w:kern w:val="2"/>
          <w:sz w:val="24"/>
          <w:szCs w:val="24"/>
          <w:lang w:eastAsia="hi-IN" w:bidi="hi-IN"/>
        </w:rPr>
        <w:t xml:space="preserve"> казака Семена  Гурулева  дочь его девица </w:t>
      </w:r>
      <w:proofErr w:type="spellStart"/>
      <w:r w:rsidRPr="00F05CE8">
        <w:rPr>
          <w:rFonts w:ascii="Times New Roman" w:eastAsia="DejaVu Serif" w:hAnsi="Times New Roman" w:cs="Times New Roman"/>
          <w:kern w:val="2"/>
          <w:sz w:val="24"/>
          <w:szCs w:val="24"/>
          <w:lang w:eastAsia="hi-IN" w:bidi="hi-IN"/>
        </w:rPr>
        <w:t>Параскиева</w:t>
      </w:r>
      <w:proofErr w:type="spellEnd"/>
      <w:r w:rsidRPr="00F05CE8">
        <w:rPr>
          <w:rFonts w:ascii="Times New Roman" w:eastAsia="DejaVu Serif" w:hAnsi="Times New Roman" w:cs="Times New Roman"/>
          <w:kern w:val="2"/>
          <w:sz w:val="24"/>
          <w:szCs w:val="24"/>
          <w:lang w:eastAsia="hi-IN" w:bidi="hi-IN"/>
        </w:rPr>
        <w:t>.</w:t>
      </w:r>
    </w:p>
    <w:p w:rsidR="00F05CE8" w:rsidRPr="00F05CE8" w:rsidRDefault="00F05CE8" w:rsidP="00F05CE8">
      <w:pPr>
        <w:widowControl w:val="0"/>
        <w:suppressAutoHyphens/>
        <w:spacing w:after="0"/>
        <w:jc w:val="both"/>
        <w:rPr>
          <w:rFonts w:ascii="Times New Roman" w:eastAsia="DejaVu Serif" w:hAnsi="Times New Roman" w:cs="Times New Roman"/>
          <w:kern w:val="2"/>
          <w:sz w:val="24"/>
          <w:szCs w:val="24"/>
          <w:lang w:eastAsia="hi-IN" w:bidi="hi-IN"/>
        </w:rPr>
      </w:pPr>
      <w:r w:rsidRPr="00F05CE8">
        <w:rPr>
          <w:rFonts w:ascii="Times New Roman" w:eastAsia="DejaVu Serif" w:hAnsi="Times New Roman" w:cs="Times New Roman"/>
          <w:kern w:val="2"/>
          <w:sz w:val="24"/>
          <w:szCs w:val="24"/>
          <w:lang w:eastAsia="hi-IN" w:bidi="hi-IN"/>
        </w:rPr>
        <w:t xml:space="preserve"> </w:t>
      </w:r>
    </w:p>
    <w:p w:rsidR="00D05151" w:rsidRDefault="00F05CE8" w:rsidP="00D05151">
      <w:pPr>
        <w:pStyle w:val="a7"/>
        <w:widowControl w:val="0"/>
        <w:numPr>
          <w:ilvl w:val="0"/>
          <w:numId w:val="11"/>
        </w:numPr>
        <w:suppressAutoHyphens/>
        <w:spacing w:after="0" w:line="240" w:lineRule="auto"/>
        <w:jc w:val="both"/>
        <w:rPr>
          <w:rFonts w:ascii="Times New Roman" w:eastAsia="DejaVu Serif" w:hAnsi="Times New Roman" w:cs="Times New Roman"/>
          <w:kern w:val="2"/>
          <w:sz w:val="24"/>
          <w:szCs w:val="24"/>
          <w:lang w:eastAsia="hi-IN" w:bidi="hi-IN"/>
        </w:rPr>
      </w:pPr>
      <w:proofErr w:type="spellStart"/>
      <w:r w:rsidRPr="00D05151">
        <w:rPr>
          <w:rFonts w:ascii="Times New Roman" w:eastAsia="DejaVu Serif" w:hAnsi="Times New Roman" w:cs="Times New Roman"/>
          <w:kern w:val="2"/>
          <w:sz w:val="24"/>
          <w:szCs w:val="24"/>
          <w:lang w:eastAsia="hi-IN" w:bidi="hi-IN"/>
        </w:rPr>
        <w:t>преля</w:t>
      </w:r>
      <w:proofErr w:type="spellEnd"/>
      <w:r w:rsidR="00D05151" w:rsidRPr="00D05151">
        <w:rPr>
          <w:rFonts w:ascii="Times New Roman" w:eastAsia="DejaVu Serif" w:hAnsi="Times New Roman" w:cs="Times New Roman"/>
          <w:kern w:val="2"/>
          <w:sz w:val="24"/>
          <w:szCs w:val="24"/>
          <w:lang w:eastAsia="hi-IN" w:bidi="hi-IN"/>
        </w:rPr>
        <w:t xml:space="preserve">  </w:t>
      </w:r>
      <w:r w:rsidRPr="00D05151">
        <w:rPr>
          <w:rFonts w:ascii="Times New Roman" w:eastAsia="DejaVu Serif" w:hAnsi="Times New Roman" w:cs="Times New Roman"/>
          <w:kern w:val="2"/>
          <w:sz w:val="24"/>
          <w:szCs w:val="24"/>
          <w:lang w:eastAsia="hi-IN" w:bidi="hi-IN"/>
        </w:rPr>
        <w:t xml:space="preserve">Означенного острога у крестьянина Афанасия Усольцева </w:t>
      </w:r>
      <w:proofErr w:type="gramStart"/>
      <w:r w:rsidRPr="00D05151">
        <w:rPr>
          <w:rFonts w:ascii="Times New Roman" w:eastAsia="DejaVu Serif" w:hAnsi="Times New Roman" w:cs="Times New Roman"/>
          <w:kern w:val="2"/>
          <w:sz w:val="24"/>
          <w:szCs w:val="24"/>
          <w:lang w:eastAsia="hi-IN" w:bidi="hi-IN"/>
        </w:rPr>
        <w:t>родился сын  Терентий у него восприемниками были</w:t>
      </w:r>
      <w:proofErr w:type="gramEnd"/>
      <w:r w:rsidRPr="00D05151">
        <w:rPr>
          <w:rFonts w:ascii="Times New Roman" w:eastAsia="DejaVu Serif" w:hAnsi="Times New Roman" w:cs="Times New Roman"/>
          <w:kern w:val="2"/>
          <w:sz w:val="24"/>
          <w:szCs w:val="24"/>
          <w:lang w:eastAsia="hi-IN" w:bidi="hi-IN"/>
        </w:rPr>
        <w:t xml:space="preserve"> отцом крестьянин Пётр Усольцев матерью посадского Михаила Ко</w:t>
      </w:r>
      <w:r w:rsidR="00D05151" w:rsidRPr="00D05151">
        <w:rPr>
          <w:rFonts w:ascii="Times New Roman" w:eastAsia="DejaVu Serif" w:hAnsi="Times New Roman" w:cs="Times New Roman"/>
          <w:kern w:val="2"/>
          <w:sz w:val="24"/>
          <w:szCs w:val="24"/>
          <w:lang w:eastAsia="hi-IN" w:bidi="hi-IN"/>
        </w:rPr>
        <w:t xml:space="preserve">ровина жена его Евдокия Петрова </w:t>
      </w:r>
    </w:p>
    <w:p w:rsidR="00F05CE8" w:rsidRPr="00D05151" w:rsidRDefault="00F05CE8" w:rsidP="00D05151">
      <w:pPr>
        <w:pStyle w:val="a7"/>
        <w:widowControl w:val="0"/>
        <w:numPr>
          <w:ilvl w:val="0"/>
          <w:numId w:val="11"/>
        </w:numPr>
        <w:suppressAutoHyphens/>
        <w:spacing w:after="0" w:line="240" w:lineRule="auto"/>
        <w:jc w:val="both"/>
        <w:rPr>
          <w:rFonts w:ascii="Times New Roman" w:eastAsia="DejaVu Serif" w:hAnsi="Times New Roman" w:cs="Times New Roman"/>
          <w:kern w:val="2"/>
          <w:sz w:val="24"/>
          <w:szCs w:val="24"/>
          <w:lang w:eastAsia="hi-IN" w:bidi="hi-IN"/>
        </w:rPr>
      </w:pPr>
      <w:r w:rsidRPr="00D05151">
        <w:rPr>
          <w:rFonts w:ascii="Times New Roman" w:eastAsia="DejaVu Serif" w:hAnsi="Times New Roman" w:cs="Times New Roman"/>
          <w:bCs/>
          <w:iCs/>
          <w:kern w:val="2"/>
          <w:sz w:val="24"/>
          <w:szCs w:val="24"/>
          <w:lang w:eastAsia="hi-IN" w:bidi="hi-IN"/>
        </w:rPr>
        <w:t>19 апреля</w:t>
      </w:r>
      <w:r w:rsidR="00D05151" w:rsidRP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острога у посадского Ивана Родионова </w:t>
      </w:r>
      <w:proofErr w:type="spellStart"/>
      <w:r w:rsidRPr="00D05151">
        <w:rPr>
          <w:rFonts w:ascii="Times New Roman" w:eastAsia="DejaVu Serif" w:hAnsi="Times New Roman" w:cs="Times New Roman"/>
          <w:bCs/>
          <w:iCs/>
          <w:kern w:val="2"/>
          <w:sz w:val="24"/>
          <w:szCs w:val="24"/>
          <w:lang w:eastAsia="hi-IN" w:bidi="hi-IN"/>
        </w:rPr>
        <w:t>родиля</w:t>
      </w:r>
      <w:proofErr w:type="spellEnd"/>
      <w:r w:rsidRPr="00D05151">
        <w:rPr>
          <w:rFonts w:ascii="Times New Roman" w:eastAsia="DejaVu Serif" w:hAnsi="Times New Roman" w:cs="Times New Roman"/>
          <w:bCs/>
          <w:iCs/>
          <w:kern w:val="2"/>
          <w:sz w:val="24"/>
          <w:szCs w:val="24"/>
          <w:lang w:eastAsia="hi-IN" w:bidi="hi-IN"/>
        </w:rPr>
        <w:t xml:space="preserve"> сын Иван у него восприемниками были отцом посадский Василий Родионов матерью посадского </w:t>
      </w:r>
      <w:proofErr w:type="spellStart"/>
      <w:r w:rsidRPr="00D05151">
        <w:rPr>
          <w:rFonts w:ascii="Times New Roman" w:eastAsia="DejaVu Serif" w:hAnsi="Times New Roman" w:cs="Times New Roman"/>
          <w:bCs/>
          <w:iCs/>
          <w:kern w:val="2"/>
          <w:sz w:val="24"/>
          <w:szCs w:val="24"/>
          <w:lang w:eastAsia="hi-IN" w:bidi="hi-IN"/>
        </w:rPr>
        <w:t>Козьмы</w:t>
      </w:r>
      <w:proofErr w:type="spellEnd"/>
      <w:r w:rsidRPr="00D05151">
        <w:rPr>
          <w:rFonts w:ascii="Times New Roman" w:eastAsia="DejaVu Serif" w:hAnsi="Times New Roman" w:cs="Times New Roman"/>
          <w:bCs/>
          <w:iCs/>
          <w:kern w:val="2"/>
          <w:sz w:val="24"/>
          <w:szCs w:val="24"/>
          <w:lang w:eastAsia="hi-IN" w:bidi="hi-IN"/>
        </w:rPr>
        <w:t xml:space="preserve"> Родионова дочь его девица Мавра.</w:t>
      </w: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3 мая</w:t>
      </w:r>
      <w:r w:rsidR="00D05151" w:rsidRP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 Итанцинского острога у разночинца Ивана </w:t>
      </w:r>
      <w:proofErr w:type="spellStart"/>
      <w:r w:rsidRPr="00D05151">
        <w:rPr>
          <w:rFonts w:ascii="Times New Roman" w:eastAsia="DejaVu Serif" w:hAnsi="Times New Roman" w:cs="Times New Roman"/>
          <w:bCs/>
          <w:iCs/>
          <w:kern w:val="2"/>
          <w:sz w:val="24"/>
          <w:szCs w:val="24"/>
          <w:lang w:eastAsia="hi-IN" w:bidi="hi-IN"/>
        </w:rPr>
        <w:t>Бурнашова</w:t>
      </w:r>
      <w:proofErr w:type="spellEnd"/>
      <w:r w:rsidRPr="00D05151">
        <w:rPr>
          <w:rFonts w:ascii="Times New Roman" w:eastAsia="DejaVu Serif" w:hAnsi="Times New Roman" w:cs="Times New Roman"/>
          <w:bCs/>
          <w:iCs/>
          <w:kern w:val="2"/>
          <w:sz w:val="24"/>
          <w:szCs w:val="24"/>
          <w:lang w:eastAsia="hi-IN" w:bidi="hi-IN"/>
        </w:rPr>
        <w:t xml:space="preserve"> </w:t>
      </w:r>
      <w:proofErr w:type="gramStart"/>
      <w:r w:rsidRPr="00D05151">
        <w:rPr>
          <w:rFonts w:ascii="Times New Roman" w:eastAsia="DejaVu Serif" w:hAnsi="Times New Roman" w:cs="Times New Roman"/>
          <w:bCs/>
          <w:iCs/>
          <w:kern w:val="2"/>
          <w:sz w:val="24"/>
          <w:szCs w:val="24"/>
          <w:lang w:eastAsia="hi-IN" w:bidi="hi-IN"/>
        </w:rPr>
        <w:t>родилась дочь Мавра у неё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поселенец </w:t>
      </w:r>
      <w:proofErr w:type="spellStart"/>
      <w:r w:rsidRPr="00D05151">
        <w:rPr>
          <w:rFonts w:ascii="Times New Roman" w:eastAsia="DejaVu Serif" w:hAnsi="Times New Roman" w:cs="Times New Roman"/>
          <w:bCs/>
          <w:iCs/>
          <w:kern w:val="2"/>
          <w:sz w:val="24"/>
          <w:szCs w:val="24"/>
          <w:lang w:eastAsia="hi-IN" w:bidi="hi-IN"/>
        </w:rPr>
        <w:t>посельщик</w:t>
      </w:r>
      <w:proofErr w:type="spellEnd"/>
      <w:r w:rsidRPr="00D05151">
        <w:rPr>
          <w:rFonts w:ascii="Times New Roman" w:eastAsia="DejaVu Serif" w:hAnsi="Times New Roman" w:cs="Times New Roman"/>
          <w:bCs/>
          <w:iCs/>
          <w:kern w:val="2"/>
          <w:sz w:val="24"/>
          <w:szCs w:val="24"/>
          <w:lang w:eastAsia="hi-IN" w:bidi="hi-IN"/>
        </w:rPr>
        <w:t xml:space="preserve"> Фёдор Татарин матерью разночинца Евдокима Голубева жена его Дарья Иванова.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5 мая</w:t>
      </w:r>
      <w:r>
        <w:rPr>
          <w:rFonts w:ascii="Times New Roman" w:eastAsia="DejaVu Serif" w:hAnsi="Times New Roman" w:cs="Times New Roman"/>
          <w:bCs/>
          <w:iCs/>
          <w:kern w:val="2"/>
          <w:sz w:val="24"/>
          <w:szCs w:val="24"/>
          <w:lang w:eastAsia="hi-IN" w:bidi="hi-IN"/>
        </w:rPr>
        <w:t xml:space="preserve">   </w:t>
      </w:r>
      <w:r w:rsidRPr="00F05CE8">
        <w:rPr>
          <w:rFonts w:ascii="Times New Roman" w:eastAsia="DejaVu Serif" w:hAnsi="Times New Roman" w:cs="Times New Roman"/>
          <w:bCs/>
          <w:iCs/>
          <w:kern w:val="2"/>
          <w:sz w:val="24"/>
          <w:szCs w:val="24"/>
          <w:lang w:eastAsia="hi-IN" w:bidi="hi-IN"/>
        </w:rPr>
        <w:t>Итанцинского острога у крестьянина Семена</w:t>
      </w:r>
      <w:proofErr w:type="gramStart"/>
      <w:r w:rsidRPr="00F05CE8">
        <w:rPr>
          <w:rFonts w:ascii="Times New Roman" w:eastAsia="DejaVu Serif" w:hAnsi="Times New Roman" w:cs="Times New Roman"/>
          <w:bCs/>
          <w:iCs/>
          <w:kern w:val="2"/>
          <w:sz w:val="24"/>
          <w:szCs w:val="24"/>
          <w:lang w:eastAsia="hi-IN" w:bidi="hi-IN"/>
        </w:rPr>
        <w:t xml:space="preserve"> ?</w:t>
      </w:r>
      <w:proofErr w:type="gramEnd"/>
      <w:r w:rsidRPr="00F05CE8">
        <w:rPr>
          <w:rFonts w:ascii="Times New Roman" w:eastAsia="DejaVu Serif" w:hAnsi="Times New Roman" w:cs="Times New Roman"/>
          <w:bCs/>
          <w:iCs/>
          <w:kern w:val="2"/>
          <w:sz w:val="24"/>
          <w:szCs w:val="24"/>
          <w:lang w:eastAsia="hi-IN" w:bidi="hi-IN"/>
        </w:rPr>
        <w:t xml:space="preserve"> родилась дочь Ирина у неё восприемниками были отцом </w:t>
      </w:r>
      <w:proofErr w:type="spellStart"/>
      <w:r w:rsidRPr="00F05CE8">
        <w:rPr>
          <w:rFonts w:ascii="Times New Roman" w:eastAsia="DejaVu Serif" w:hAnsi="Times New Roman" w:cs="Times New Roman"/>
          <w:bCs/>
          <w:iCs/>
          <w:kern w:val="2"/>
          <w:sz w:val="24"/>
          <w:szCs w:val="24"/>
          <w:lang w:eastAsia="hi-IN" w:bidi="hi-IN"/>
        </w:rPr>
        <w:t>итанцинский</w:t>
      </w:r>
      <w:proofErr w:type="spellEnd"/>
      <w:r w:rsidRPr="00F05CE8">
        <w:rPr>
          <w:rFonts w:ascii="Times New Roman" w:eastAsia="DejaVu Serif" w:hAnsi="Times New Roman" w:cs="Times New Roman"/>
          <w:bCs/>
          <w:iCs/>
          <w:kern w:val="2"/>
          <w:sz w:val="24"/>
          <w:szCs w:val="24"/>
          <w:lang w:eastAsia="hi-IN" w:bidi="hi-IN"/>
        </w:rPr>
        <w:t xml:space="preserve"> разночинец Сергей Плеханов матерью Федота Петровых дочь его девица Евдокия.</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13 мая  Означенного острога у крестьянина Логина Кузнецова </w:t>
      </w:r>
      <w:proofErr w:type="gramStart"/>
      <w:r w:rsidRPr="00F05CE8">
        <w:rPr>
          <w:rFonts w:ascii="Times New Roman" w:eastAsia="DejaVu Serif" w:hAnsi="Times New Roman" w:cs="Times New Roman"/>
          <w:bCs/>
          <w:iCs/>
          <w:kern w:val="2"/>
          <w:sz w:val="24"/>
          <w:szCs w:val="24"/>
          <w:lang w:eastAsia="hi-IN" w:bidi="hi-IN"/>
        </w:rPr>
        <w:t xml:space="preserve">родилась дочь Гликерия у неё </w:t>
      </w:r>
      <w:r w:rsidRPr="00F05CE8">
        <w:rPr>
          <w:rFonts w:ascii="Times New Roman" w:eastAsia="DejaVu Serif" w:hAnsi="Times New Roman" w:cs="Times New Roman"/>
          <w:bCs/>
          <w:iCs/>
          <w:kern w:val="2"/>
          <w:sz w:val="24"/>
          <w:szCs w:val="24"/>
          <w:lang w:eastAsia="hi-IN" w:bidi="hi-IN"/>
        </w:rPr>
        <w:lastRenderedPageBreak/>
        <w:t>в восприемниках были</w:t>
      </w:r>
      <w:proofErr w:type="gramEnd"/>
      <w:r w:rsidRPr="00F05CE8">
        <w:rPr>
          <w:rFonts w:ascii="Times New Roman" w:eastAsia="DejaVu Serif" w:hAnsi="Times New Roman" w:cs="Times New Roman"/>
          <w:bCs/>
          <w:iCs/>
          <w:kern w:val="2"/>
          <w:sz w:val="24"/>
          <w:szCs w:val="24"/>
          <w:lang w:eastAsia="hi-IN" w:bidi="hi-IN"/>
        </w:rPr>
        <w:t xml:space="preserve"> отцом брат его Иван матерью </w:t>
      </w:r>
      <w:proofErr w:type="spellStart"/>
      <w:r w:rsidRPr="00F05CE8">
        <w:rPr>
          <w:rFonts w:ascii="Times New Roman" w:eastAsia="DejaVu Serif" w:hAnsi="Times New Roman" w:cs="Times New Roman"/>
          <w:bCs/>
          <w:iCs/>
          <w:kern w:val="2"/>
          <w:sz w:val="24"/>
          <w:szCs w:val="24"/>
          <w:lang w:eastAsia="hi-IN" w:bidi="hi-IN"/>
        </w:rPr>
        <w:t>селенгинского</w:t>
      </w:r>
      <w:proofErr w:type="spellEnd"/>
      <w:r w:rsidRPr="00F05CE8">
        <w:rPr>
          <w:rFonts w:ascii="Times New Roman" w:eastAsia="DejaVu Serif" w:hAnsi="Times New Roman" w:cs="Times New Roman"/>
          <w:bCs/>
          <w:iCs/>
          <w:kern w:val="2"/>
          <w:sz w:val="24"/>
          <w:szCs w:val="24"/>
          <w:lang w:eastAsia="hi-IN" w:bidi="hi-IN"/>
        </w:rPr>
        <w:t xml:space="preserve"> казака Семена Новоселова жена его Анна Александрова.</w:t>
      </w:r>
    </w:p>
    <w:p w:rsidR="00F05CE8" w:rsidRPr="00F05CE8" w:rsidRDefault="00F05CE8" w:rsidP="00F05CE8">
      <w:pPr>
        <w:keepNext/>
        <w:widowControl w:val="0"/>
        <w:suppressAutoHyphens/>
        <w:spacing w:before="240" w:after="120" w:line="240" w:lineRule="auto"/>
        <w:ind w:left="576"/>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14 мая  Ильинского посадского Дорофея Мелентьева </w:t>
      </w:r>
      <w:proofErr w:type="gramStart"/>
      <w:r w:rsidRPr="00F05CE8">
        <w:rPr>
          <w:rFonts w:ascii="Times New Roman" w:eastAsia="DejaVu Serif" w:hAnsi="Times New Roman" w:cs="Times New Roman"/>
          <w:bCs/>
          <w:iCs/>
          <w:kern w:val="2"/>
          <w:sz w:val="24"/>
          <w:szCs w:val="24"/>
          <w:lang w:eastAsia="hi-IN" w:bidi="hi-IN"/>
        </w:rPr>
        <w:t xml:space="preserve">родился сын </w:t>
      </w:r>
      <w:proofErr w:type="spellStart"/>
      <w:r w:rsidRPr="00F05CE8">
        <w:rPr>
          <w:rFonts w:ascii="Times New Roman" w:eastAsia="DejaVu Serif" w:hAnsi="Times New Roman" w:cs="Times New Roman"/>
          <w:bCs/>
          <w:iCs/>
          <w:kern w:val="2"/>
          <w:sz w:val="24"/>
          <w:szCs w:val="24"/>
          <w:lang w:eastAsia="hi-IN" w:bidi="hi-IN"/>
        </w:rPr>
        <w:t>Иесидор</w:t>
      </w:r>
      <w:proofErr w:type="spellEnd"/>
      <w:r w:rsidRPr="00F05CE8">
        <w:rPr>
          <w:rFonts w:ascii="Times New Roman" w:eastAsia="DejaVu Serif" w:hAnsi="Times New Roman" w:cs="Times New Roman"/>
          <w:bCs/>
          <w:iCs/>
          <w:kern w:val="2"/>
          <w:sz w:val="24"/>
          <w:szCs w:val="24"/>
          <w:lang w:eastAsia="hi-IN" w:bidi="hi-IN"/>
        </w:rPr>
        <w:t xml:space="preserve"> у него восприемниками были</w:t>
      </w:r>
      <w:proofErr w:type="gramEnd"/>
      <w:r w:rsidRPr="00F05CE8">
        <w:rPr>
          <w:rFonts w:ascii="Times New Roman" w:eastAsia="DejaVu Serif" w:hAnsi="Times New Roman" w:cs="Times New Roman"/>
          <w:bCs/>
          <w:iCs/>
          <w:kern w:val="2"/>
          <w:sz w:val="24"/>
          <w:szCs w:val="24"/>
          <w:lang w:eastAsia="hi-IN" w:bidi="hi-IN"/>
        </w:rPr>
        <w:t xml:space="preserve"> отцом крестьянин Матвей </w:t>
      </w:r>
      <w:proofErr w:type="spellStart"/>
      <w:r w:rsidRPr="00F05CE8">
        <w:rPr>
          <w:rFonts w:ascii="Times New Roman" w:eastAsia="DejaVu Serif" w:hAnsi="Times New Roman" w:cs="Times New Roman"/>
          <w:bCs/>
          <w:iCs/>
          <w:kern w:val="2"/>
          <w:sz w:val="24"/>
          <w:szCs w:val="24"/>
          <w:lang w:eastAsia="hi-IN" w:bidi="hi-IN"/>
        </w:rPr>
        <w:t>Пономарёв</w:t>
      </w:r>
      <w:proofErr w:type="spellEnd"/>
      <w:r w:rsidRPr="00F05CE8">
        <w:rPr>
          <w:rFonts w:ascii="Times New Roman" w:eastAsia="DejaVu Serif" w:hAnsi="Times New Roman" w:cs="Times New Roman"/>
          <w:bCs/>
          <w:iCs/>
          <w:kern w:val="2"/>
          <w:sz w:val="24"/>
          <w:szCs w:val="24"/>
          <w:lang w:eastAsia="hi-IN" w:bidi="hi-IN"/>
        </w:rPr>
        <w:t xml:space="preserve"> матерью крестьянина Михаила Новоселова дочь его девица Татьяна.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21 мая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Селенгинского </w:t>
      </w:r>
      <w:proofErr w:type="spellStart"/>
      <w:r w:rsidRPr="00D05151">
        <w:rPr>
          <w:rFonts w:ascii="Times New Roman" w:eastAsia="DejaVu Serif" w:hAnsi="Times New Roman" w:cs="Times New Roman"/>
          <w:bCs/>
          <w:iCs/>
          <w:kern w:val="2"/>
          <w:sz w:val="24"/>
          <w:szCs w:val="24"/>
          <w:lang w:eastAsia="hi-IN" w:bidi="hi-IN"/>
        </w:rPr>
        <w:t>ясашного</w:t>
      </w:r>
      <w:proofErr w:type="spellEnd"/>
      <w:r w:rsidRPr="00D05151">
        <w:rPr>
          <w:rFonts w:ascii="Times New Roman" w:eastAsia="DejaVu Serif" w:hAnsi="Times New Roman" w:cs="Times New Roman"/>
          <w:bCs/>
          <w:iCs/>
          <w:kern w:val="2"/>
          <w:sz w:val="24"/>
          <w:szCs w:val="24"/>
          <w:lang w:eastAsia="hi-IN" w:bidi="hi-IN"/>
        </w:rPr>
        <w:t xml:space="preserve"> Евдокима Добрынина </w:t>
      </w:r>
      <w:proofErr w:type="gramStart"/>
      <w:r w:rsidRPr="00D05151">
        <w:rPr>
          <w:rFonts w:ascii="Times New Roman" w:eastAsia="DejaVu Serif" w:hAnsi="Times New Roman" w:cs="Times New Roman"/>
          <w:bCs/>
          <w:iCs/>
          <w:kern w:val="2"/>
          <w:sz w:val="24"/>
          <w:szCs w:val="24"/>
          <w:lang w:eastAsia="hi-IN" w:bidi="hi-IN"/>
        </w:rPr>
        <w:t>родилась дочь Пелагея у неё в восприемниках были</w:t>
      </w:r>
      <w:proofErr w:type="gram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отыом</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нерченский</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ясашный</w:t>
      </w:r>
      <w:proofErr w:type="spellEnd"/>
      <w:r w:rsidRPr="00D05151">
        <w:rPr>
          <w:rFonts w:ascii="Times New Roman" w:eastAsia="DejaVu Serif" w:hAnsi="Times New Roman" w:cs="Times New Roman"/>
          <w:bCs/>
          <w:iCs/>
          <w:kern w:val="2"/>
          <w:sz w:val="24"/>
          <w:szCs w:val="24"/>
          <w:lang w:eastAsia="hi-IN" w:bidi="hi-IN"/>
        </w:rPr>
        <w:t xml:space="preserve"> Иван </w:t>
      </w:r>
      <w:proofErr w:type="spellStart"/>
      <w:r w:rsidRPr="00D05151">
        <w:rPr>
          <w:rFonts w:ascii="Times New Roman" w:eastAsia="DejaVu Serif" w:hAnsi="Times New Roman" w:cs="Times New Roman"/>
          <w:bCs/>
          <w:iCs/>
          <w:kern w:val="2"/>
          <w:sz w:val="24"/>
          <w:szCs w:val="24"/>
          <w:lang w:eastAsia="hi-IN" w:bidi="hi-IN"/>
        </w:rPr>
        <w:t>Кинев</w:t>
      </w:r>
      <w:proofErr w:type="spellEnd"/>
      <w:r w:rsidRPr="00D05151">
        <w:rPr>
          <w:rFonts w:ascii="Times New Roman" w:eastAsia="DejaVu Serif" w:hAnsi="Times New Roman" w:cs="Times New Roman"/>
          <w:bCs/>
          <w:iCs/>
          <w:kern w:val="2"/>
          <w:sz w:val="24"/>
          <w:szCs w:val="24"/>
          <w:lang w:eastAsia="hi-IN" w:bidi="hi-IN"/>
        </w:rPr>
        <w:t xml:space="preserve"> матерью крестьянина Анисима </w:t>
      </w:r>
      <w:proofErr w:type="spellStart"/>
      <w:r w:rsidRPr="00D05151">
        <w:rPr>
          <w:rFonts w:ascii="Times New Roman" w:eastAsia="DejaVu Serif" w:hAnsi="Times New Roman" w:cs="Times New Roman"/>
          <w:bCs/>
          <w:iCs/>
          <w:kern w:val="2"/>
          <w:sz w:val="24"/>
          <w:szCs w:val="24"/>
          <w:lang w:eastAsia="hi-IN" w:bidi="hi-IN"/>
        </w:rPr>
        <w:t>Баландина</w:t>
      </w:r>
      <w:proofErr w:type="spellEnd"/>
      <w:r w:rsidRPr="00D05151">
        <w:rPr>
          <w:rFonts w:ascii="Times New Roman" w:eastAsia="DejaVu Serif" w:hAnsi="Times New Roman" w:cs="Times New Roman"/>
          <w:bCs/>
          <w:iCs/>
          <w:kern w:val="2"/>
          <w:sz w:val="24"/>
          <w:szCs w:val="24"/>
          <w:lang w:eastAsia="hi-IN" w:bidi="hi-IN"/>
        </w:rPr>
        <w:t xml:space="preserve"> дочь его девица Ирина.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12 июня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Ильинского посадского Михаила Бурдуковского </w:t>
      </w:r>
      <w:proofErr w:type="gramStart"/>
      <w:r w:rsidRPr="00D05151">
        <w:rPr>
          <w:rFonts w:ascii="Times New Roman" w:eastAsia="DejaVu Serif" w:hAnsi="Times New Roman" w:cs="Times New Roman"/>
          <w:bCs/>
          <w:iCs/>
          <w:kern w:val="2"/>
          <w:sz w:val="24"/>
          <w:szCs w:val="24"/>
          <w:lang w:eastAsia="hi-IN" w:bidi="hi-IN"/>
        </w:rPr>
        <w:t>родился сын Пётр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посадский </w:t>
      </w:r>
      <w:proofErr w:type="spellStart"/>
      <w:r w:rsidRPr="00D05151">
        <w:rPr>
          <w:rFonts w:ascii="Times New Roman" w:eastAsia="DejaVu Serif" w:hAnsi="Times New Roman" w:cs="Times New Roman"/>
          <w:bCs/>
          <w:iCs/>
          <w:kern w:val="2"/>
          <w:sz w:val="24"/>
          <w:szCs w:val="24"/>
          <w:lang w:eastAsia="hi-IN" w:bidi="hi-IN"/>
        </w:rPr>
        <w:t>Афанасей</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Бурдуковский</w:t>
      </w:r>
      <w:proofErr w:type="spellEnd"/>
      <w:r w:rsidRPr="00D05151">
        <w:rPr>
          <w:rFonts w:ascii="Times New Roman" w:eastAsia="DejaVu Serif" w:hAnsi="Times New Roman" w:cs="Times New Roman"/>
          <w:bCs/>
          <w:iCs/>
          <w:kern w:val="2"/>
          <w:sz w:val="24"/>
          <w:szCs w:val="24"/>
          <w:lang w:eastAsia="hi-IN" w:bidi="hi-IN"/>
        </w:rPr>
        <w:t xml:space="preserve"> матерью  посадского Ивана Бурдуковского дочь его девица Агафья.</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17.  20 июля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острога крестьянина Федота Петрова </w:t>
      </w:r>
      <w:proofErr w:type="gramStart"/>
      <w:r w:rsidRPr="00D05151">
        <w:rPr>
          <w:rFonts w:ascii="Times New Roman" w:eastAsia="DejaVu Serif" w:hAnsi="Times New Roman" w:cs="Times New Roman"/>
          <w:bCs/>
          <w:iCs/>
          <w:kern w:val="2"/>
          <w:sz w:val="24"/>
          <w:szCs w:val="24"/>
          <w:lang w:eastAsia="hi-IN" w:bidi="hi-IN"/>
        </w:rPr>
        <w:t>родился сын Илья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цеховой Григорий? матерью умершего крестьянина Михаила Пелевина жена его Мавра Алексеева.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22 июля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острога крестьянина Панфила </w:t>
      </w:r>
      <w:proofErr w:type="spellStart"/>
      <w:r w:rsidRPr="00D05151">
        <w:rPr>
          <w:rFonts w:ascii="Times New Roman" w:eastAsia="DejaVu Serif" w:hAnsi="Times New Roman" w:cs="Times New Roman"/>
          <w:bCs/>
          <w:iCs/>
          <w:kern w:val="2"/>
          <w:sz w:val="24"/>
          <w:szCs w:val="24"/>
          <w:lang w:eastAsia="hi-IN" w:bidi="hi-IN"/>
        </w:rPr>
        <w:t>Вильтина</w:t>
      </w:r>
      <w:proofErr w:type="spellEnd"/>
      <w:r w:rsidRPr="00D05151">
        <w:rPr>
          <w:rFonts w:ascii="Times New Roman" w:eastAsia="DejaVu Serif" w:hAnsi="Times New Roman" w:cs="Times New Roman"/>
          <w:bCs/>
          <w:iCs/>
          <w:kern w:val="2"/>
          <w:sz w:val="24"/>
          <w:szCs w:val="24"/>
          <w:lang w:eastAsia="hi-IN" w:bidi="hi-IN"/>
        </w:rPr>
        <w:t xml:space="preserve"> </w:t>
      </w:r>
      <w:proofErr w:type="gramStart"/>
      <w:r w:rsidRPr="00D05151">
        <w:rPr>
          <w:rFonts w:ascii="Times New Roman" w:eastAsia="DejaVu Serif" w:hAnsi="Times New Roman" w:cs="Times New Roman"/>
          <w:bCs/>
          <w:iCs/>
          <w:kern w:val="2"/>
          <w:sz w:val="24"/>
          <w:szCs w:val="24"/>
          <w:lang w:eastAsia="hi-IN" w:bidi="hi-IN"/>
        </w:rPr>
        <w:t>родилась дочь Мария у неё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Ильинский посадский Иван Добрынин матерью крестьянина Василия Добрынина жена его Марина Семенова.</w:t>
      </w: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26 июля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 Ильинского посадского Андрея Добрынина </w:t>
      </w:r>
      <w:proofErr w:type="gramStart"/>
      <w:r w:rsidRPr="00D05151">
        <w:rPr>
          <w:rFonts w:ascii="Times New Roman" w:eastAsia="DejaVu Serif" w:hAnsi="Times New Roman" w:cs="Times New Roman"/>
          <w:bCs/>
          <w:iCs/>
          <w:kern w:val="2"/>
          <w:sz w:val="24"/>
          <w:szCs w:val="24"/>
          <w:lang w:eastAsia="hi-IN" w:bidi="hi-IN"/>
        </w:rPr>
        <w:t xml:space="preserve">родилась дочь </w:t>
      </w:r>
      <w:proofErr w:type="spellStart"/>
      <w:r w:rsidRPr="00D05151">
        <w:rPr>
          <w:rFonts w:ascii="Times New Roman" w:eastAsia="DejaVu Serif" w:hAnsi="Times New Roman" w:cs="Times New Roman"/>
          <w:bCs/>
          <w:iCs/>
          <w:kern w:val="2"/>
          <w:sz w:val="24"/>
          <w:szCs w:val="24"/>
          <w:lang w:eastAsia="hi-IN" w:bidi="hi-IN"/>
        </w:rPr>
        <w:t>Параскева</w:t>
      </w:r>
      <w:proofErr w:type="spellEnd"/>
      <w:r w:rsidRPr="00D05151">
        <w:rPr>
          <w:rFonts w:ascii="Times New Roman" w:eastAsia="DejaVu Serif" w:hAnsi="Times New Roman" w:cs="Times New Roman"/>
          <w:bCs/>
          <w:iCs/>
          <w:kern w:val="2"/>
          <w:sz w:val="24"/>
          <w:szCs w:val="24"/>
          <w:lang w:eastAsia="hi-IN" w:bidi="hi-IN"/>
        </w:rPr>
        <w:t xml:space="preserve"> у неё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w:t>
      </w:r>
      <w:proofErr w:type="spellStart"/>
      <w:r w:rsidRPr="00D05151">
        <w:rPr>
          <w:rFonts w:ascii="Times New Roman" w:eastAsia="DejaVu Serif" w:hAnsi="Times New Roman" w:cs="Times New Roman"/>
          <w:bCs/>
          <w:iCs/>
          <w:kern w:val="2"/>
          <w:sz w:val="24"/>
          <w:szCs w:val="24"/>
          <w:lang w:eastAsia="hi-IN" w:bidi="hi-IN"/>
        </w:rPr>
        <w:t>Стретенской</w:t>
      </w:r>
      <w:proofErr w:type="spellEnd"/>
      <w:r w:rsidRPr="00D05151">
        <w:rPr>
          <w:rFonts w:ascii="Times New Roman" w:eastAsia="DejaVu Serif" w:hAnsi="Times New Roman" w:cs="Times New Roman"/>
          <w:bCs/>
          <w:iCs/>
          <w:kern w:val="2"/>
          <w:sz w:val="24"/>
          <w:szCs w:val="24"/>
          <w:lang w:eastAsia="hi-IN" w:bidi="hi-IN"/>
        </w:rPr>
        <w:t xml:space="preserve"> церкви священник Никифор Попов матерью крестьянина Василия Васильевича Добрынина </w:t>
      </w:r>
      <w:proofErr w:type="spellStart"/>
      <w:r w:rsidRPr="00D05151">
        <w:rPr>
          <w:rFonts w:ascii="Times New Roman" w:eastAsia="DejaVu Serif" w:hAnsi="Times New Roman" w:cs="Times New Roman"/>
          <w:bCs/>
          <w:iCs/>
          <w:kern w:val="2"/>
          <w:sz w:val="24"/>
          <w:szCs w:val="24"/>
          <w:lang w:eastAsia="hi-IN" w:bidi="hi-IN"/>
        </w:rPr>
        <w:t>дочьего</w:t>
      </w:r>
      <w:proofErr w:type="spellEnd"/>
      <w:r w:rsidRPr="00D05151">
        <w:rPr>
          <w:rFonts w:ascii="Times New Roman" w:eastAsia="DejaVu Serif" w:hAnsi="Times New Roman" w:cs="Times New Roman"/>
          <w:bCs/>
          <w:iCs/>
          <w:kern w:val="2"/>
          <w:sz w:val="24"/>
          <w:szCs w:val="24"/>
          <w:lang w:eastAsia="hi-IN" w:bidi="hi-IN"/>
        </w:rPr>
        <w:t xml:space="preserve"> девица Марфа. </w:t>
      </w:r>
      <w:proofErr w:type="spellStart"/>
      <w:r w:rsidRPr="00D05151">
        <w:rPr>
          <w:rFonts w:ascii="Times New Roman" w:eastAsia="DejaVu Serif" w:hAnsi="Times New Roman" w:cs="Times New Roman"/>
          <w:bCs/>
          <w:iCs/>
          <w:kern w:val="2"/>
          <w:sz w:val="24"/>
          <w:szCs w:val="24"/>
          <w:lang w:eastAsia="hi-IN" w:bidi="hi-IN"/>
        </w:rPr>
        <w:t>Троечастная</w:t>
      </w:r>
      <w:proofErr w:type="spellEnd"/>
      <w:r w:rsidRPr="00D05151">
        <w:rPr>
          <w:rFonts w:ascii="Times New Roman" w:eastAsia="DejaVu Serif" w:hAnsi="Times New Roman" w:cs="Times New Roman"/>
          <w:bCs/>
          <w:iCs/>
          <w:kern w:val="2"/>
          <w:sz w:val="24"/>
          <w:szCs w:val="24"/>
          <w:lang w:eastAsia="hi-IN" w:bidi="hi-IN"/>
        </w:rPr>
        <w:t xml:space="preserve"> книга.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suppressAutoHyphens/>
        <w:spacing w:before="240" w:after="120" w:line="240" w:lineRule="auto"/>
        <w:ind w:left="576"/>
        <w:outlineLvl w:val="1"/>
        <w:rPr>
          <w:rFonts w:ascii="Times New Roman" w:eastAsia="DejaVu Serif" w:hAnsi="Times New Roman" w:cs="Times New Roman"/>
          <w:bCs/>
          <w:iCs/>
          <w:kern w:val="2"/>
          <w:sz w:val="24"/>
          <w:szCs w:val="24"/>
          <w:lang w:eastAsia="hi-IN" w:bidi="hi-IN"/>
        </w:rPr>
      </w:pPr>
      <w:r w:rsidRPr="00D05151">
        <w:rPr>
          <w:rFonts w:ascii="Times New Roman" w:eastAsia="DejaVu Serif" w:hAnsi="Times New Roman" w:cs="Times New Roman"/>
          <w:bCs/>
          <w:iCs/>
          <w:kern w:val="2"/>
          <w:sz w:val="24"/>
          <w:szCs w:val="24"/>
          <w:lang w:eastAsia="hi-IN" w:bidi="hi-IN"/>
        </w:rPr>
        <w:t>1 сентября</w:t>
      </w:r>
      <w:r w:rsidR="00D05151" w:rsidRP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разночинца Игнатия </w:t>
      </w:r>
      <w:proofErr w:type="spellStart"/>
      <w:r w:rsidRPr="00D05151">
        <w:rPr>
          <w:rFonts w:ascii="Times New Roman" w:eastAsia="DejaVu Serif" w:hAnsi="Times New Roman" w:cs="Times New Roman"/>
          <w:bCs/>
          <w:iCs/>
          <w:kern w:val="2"/>
          <w:sz w:val="24"/>
          <w:szCs w:val="24"/>
          <w:lang w:eastAsia="hi-IN" w:bidi="hi-IN"/>
        </w:rPr>
        <w:t>Серебряникова</w:t>
      </w:r>
      <w:proofErr w:type="spellEnd"/>
      <w:r w:rsidRPr="00D05151">
        <w:rPr>
          <w:rFonts w:ascii="Times New Roman" w:eastAsia="DejaVu Serif" w:hAnsi="Times New Roman" w:cs="Times New Roman"/>
          <w:bCs/>
          <w:iCs/>
          <w:kern w:val="2"/>
          <w:sz w:val="24"/>
          <w:szCs w:val="24"/>
          <w:lang w:eastAsia="hi-IN" w:bidi="hi-IN"/>
        </w:rPr>
        <w:t xml:space="preserve"> </w:t>
      </w:r>
      <w:proofErr w:type="gramStart"/>
      <w:r w:rsidRPr="00D05151">
        <w:rPr>
          <w:rFonts w:ascii="Times New Roman" w:eastAsia="DejaVu Serif" w:hAnsi="Times New Roman" w:cs="Times New Roman"/>
          <w:bCs/>
          <w:iCs/>
          <w:kern w:val="2"/>
          <w:sz w:val="24"/>
          <w:szCs w:val="24"/>
          <w:lang w:eastAsia="hi-IN" w:bidi="hi-IN"/>
        </w:rPr>
        <w:t>родилась дочь Марфа у нее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w:t>
      </w:r>
      <w:proofErr w:type="spellStart"/>
      <w:r w:rsidRPr="00D05151">
        <w:rPr>
          <w:rFonts w:ascii="Times New Roman" w:eastAsia="DejaVu Serif" w:hAnsi="Times New Roman" w:cs="Times New Roman"/>
          <w:bCs/>
          <w:iCs/>
          <w:kern w:val="2"/>
          <w:sz w:val="24"/>
          <w:szCs w:val="24"/>
          <w:lang w:eastAsia="hi-IN" w:bidi="hi-IN"/>
        </w:rPr>
        <w:t>удинский</w:t>
      </w:r>
      <w:proofErr w:type="spellEnd"/>
      <w:r w:rsidRPr="00D05151">
        <w:rPr>
          <w:rFonts w:ascii="Times New Roman" w:eastAsia="DejaVu Serif" w:hAnsi="Times New Roman" w:cs="Times New Roman"/>
          <w:bCs/>
          <w:iCs/>
          <w:kern w:val="2"/>
          <w:sz w:val="24"/>
          <w:szCs w:val="24"/>
          <w:lang w:eastAsia="hi-IN" w:bidi="hi-IN"/>
        </w:rPr>
        <w:t xml:space="preserve"> разночинец Кондратий </w:t>
      </w:r>
      <w:proofErr w:type="spellStart"/>
      <w:r w:rsidRPr="00D05151">
        <w:rPr>
          <w:rFonts w:ascii="Times New Roman" w:eastAsia="DejaVu Serif" w:hAnsi="Times New Roman" w:cs="Times New Roman"/>
          <w:bCs/>
          <w:iCs/>
          <w:kern w:val="2"/>
          <w:sz w:val="24"/>
          <w:szCs w:val="24"/>
          <w:lang w:eastAsia="hi-IN" w:bidi="hi-IN"/>
        </w:rPr>
        <w:t>Бурдуковский</w:t>
      </w:r>
      <w:proofErr w:type="spellEnd"/>
      <w:r w:rsidRPr="00D05151">
        <w:rPr>
          <w:rFonts w:ascii="Times New Roman" w:eastAsia="DejaVu Serif" w:hAnsi="Times New Roman" w:cs="Times New Roman"/>
          <w:bCs/>
          <w:iCs/>
          <w:kern w:val="2"/>
          <w:sz w:val="24"/>
          <w:szCs w:val="24"/>
          <w:lang w:eastAsia="hi-IN" w:bidi="hi-IN"/>
        </w:rPr>
        <w:t xml:space="preserve"> матерью разночинца Евдокима </w:t>
      </w:r>
      <w:proofErr w:type="spellStart"/>
      <w:r w:rsidRPr="00D05151">
        <w:rPr>
          <w:rFonts w:ascii="Times New Roman" w:eastAsia="DejaVu Serif" w:hAnsi="Times New Roman" w:cs="Times New Roman"/>
          <w:bCs/>
          <w:iCs/>
          <w:kern w:val="2"/>
          <w:sz w:val="24"/>
          <w:szCs w:val="24"/>
          <w:lang w:eastAsia="hi-IN" w:bidi="hi-IN"/>
        </w:rPr>
        <w:t>Крутова</w:t>
      </w:r>
      <w:proofErr w:type="spellEnd"/>
      <w:r w:rsidRPr="00D05151">
        <w:rPr>
          <w:rFonts w:ascii="Times New Roman" w:eastAsia="DejaVu Serif" w:hAnsi="Times New Roman" w:cs="Times New Roman"/>
          <w:bCs/>
          <w:iCs/>
          <w:kern w:val="2"/>
          <w:sz w:val="24"/>
          <w:szCs w:val="24"/>
          <w:lang w:eastAsia="hi-IN" w:bidi="hi-IN"/>
        </w:rPr>
        <w:t xml:space="preserve"> дочь его девица Стефанида.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6 сентября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Крестьянина Петра Бурдуковского </w:t>
      </w:r>
      <w:proofErr w:type="gramStart"/>
      <w:r w:rsidRPr="00D05151">
        <w:rPr>
          <w:rFonts w:ascii="Times New Roman" w:eastAsia="DejaVu Serif" w:hAnsi="Times New Roman" w:cs="Times New Roman"/>
          <w:bCs/>
          <w:iCs/>
          <w:kern w:val="2"/>
          <w:sz w:val="24"/>
          <w:szCs w:val="24"/>
          <w:lang w:eastAsia="hi-IN" w:bidi="hi-IN"/>
        </w:rPr>
        <w:t>родился сын Архип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w:t>
      </w:r>
      <w:proofErr w:type="spellStart"/>
      <w:r w:rsidRPr="00D05151">
        <w:rPr>
          <w:rFonts w:ascii="Times New Roman" w:eastAsia="DejaVu Serif" w:hAnsi="Times New Roman" w:cs="Times New Roman"/>
          <w:bCs/>
          <w:iCs/>
          <w:kern w:val="2"/>
          <w:sz w:val="24"/>
          <w:szCs w:val="24"/>
          <w:lang w:eastAsia="hi-IN" w:bidi="hi-IN"/>
        </w:rPr>
        <w:t>Владимер</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Бурдуковский</w:t>
      </w:r>
      <w:proofErr w:type="spellEnd"/>
      <w:r w:rsidRPr="00D05151">
        <w:rPr>
          <w:rFonts w:ascii="Times New Roman" w:eastAsia="DejaVu Serif" w:hAnsi="Times New Roman" w:cs="Times New Roman"/>
          <w:bCs/>
          <w:iCs/>
          <w:kern w:val="2"/>
          <w:sz w:val="24"/>
          <w:szCs w:val="24"/>
          <w:lang w:eastAsia="hi-IN" w:bidi="hi-IN"/>
        </w:rPr>
        <w:t xml:space="preserve"> матерью </w:t>
      </w:r>
      <w:proofErr w:type="spellStart"/>
      <w:r w:rsidRPr="00D05151">
        <w:rPr>
          <w:rFonts w:ascii="Times New Roman" w:eastAsia="DejaVu Serif" w:hAnsi="Times New Roman" w:cs="Times New Roman"/>
          <w:bCs/>
          <w:iCs/>
          <w:kern w:val="2"/>
          <w:sz w:val="24"/>
          <w:szCs w:val="24"/>
          <w:lang w:eastAsia="hi-IN" w:bidi="hi-IN"/>
        </w:rPr>
        <w:t>Крутова</w:t>
      </w:r>
      <w:proofErr w:type="spellEnd"/>
      <w:r w:rsidRPr="00D05151">
        <w:rPr>
          <w:rFonts w:ascii="Times New Roman" w:eastAsia="DejaVu Serif" w:hAnsi="Times New Roman" w:cs="Times New Roman"/>
          <w:bCs/>
          <w:iCs/>
          <w:kern w:val="2"/>
          <w:sz w:val="24"/>
          <w:szCs w:val="24"/>
          <w:lang w:eastAsia="hi-IN" w:bidi="hi-IN"/>
        </w:rPr>
        <w:t xml:space="preserve"> дочь его девица Стефанида. </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9 сентября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 У цехового </w:t>
      </w:r>
      <w:proofErr w:type="spellStart"/>
      <w:r w:rsidRPr="00D05151">
        <w:rPr>
          <w:rFonts w:ascii="Times New Roman" w:eastAsia="DejaVu Serif" w:hAnsi="Times New Roman" w:cs="Times New Roman"/>
          <w:bCs/>
          <w:iCs/>
          <w:kern w:val="2"/>
          <w:sz w:val="24"/>
          <w:szCs w:val="24"/>
          <w:lang w:eastAsia="hi-IN" w:bidi="hi-IN"/>
        </w:rPr>
        <w:t>кяхтинского</w:t>
      </w:r>
      <w:proofErr w:type="spellEnd"/>
      <w:r w:rsidRPr="00D05151">
        <w:rPr>
          <w:rFonts w:ascii="Times New Roman" w:eastAsia="DejaVu Serif" w:hAnsi="Times New Roman" w:cs="Times New Roman"/>
          <w:bCs/>
          <w:iCs/>
          <w:kern w:val="2"/>
          <w:sz w:val="24"/>
          <w:szCs w:val="24"/>
          <w:lang w:eastAsia="hi-IN" w:bidi="hi-IN"/>
        </w:rPr>
        <w:t xml:space="preserve"> Григория</w:t>
      </w:r>
      <w:proofErr w:type="gramStart"/>
      <w:r w:rsidRPr="00D05151">
        <w:rPr>
          <w:rFonts w:ascii="Times New Roman" w:eastAsia="DejaVu Serif" w:hAnsi="Times New Roman" w:cs="Times New Roman"/>
          <w:bCs/>
          <w:iCs/>
          <w:kern w:val="2"/>
          <w:sz w:val="24"/>
          <w:szCs w:val="24"/>
          <w:lang w:eastAsia="hi-IN" w:bidi="hi-IN"/>
        </w:rPr>
        <w:t xml:space="preserve"> ?</w:t>
      </w:r>
      <w:proofErr w:type="gramEnd"/>
      <w:r w:rsidRPr="00D05151">
        <w:rPr>
          <w:rFonts w:ascii="Times New Roman" w:eastAsia="DejaVu Serif" w:hAnsi="Times New Roman" w:cs="Times New Roman"/>
          <w:bCs/>
          <w:iCs/>
          <w:kern w:val="2"/>
          <w:sz w:val="24"/>
          <w:szCs w:val="24"/>
          <w:lang w:eastAsia="hi-IN" w:bidi="hi-IN"/>
        </w:rPr>
        <w:t xml:space="preserve"> родился сын Кирилл у него восприемниками были посадский Иван Баев и вдова </w:t>
      </w:r>
      <w:proofErr w:type="spellStart"/>
      <w:r w:rsidRPr="00D05151">
        <w:rPr>
          <w:rFonts w:ascii="Times New Roman" w:eastAsia="DejaVu Serif" w:hAnsi="Times New Roman" w:cs="Times New Roman"/>
          <w:bCs/>
          <w:iCs/>
          <w:kern w:val="2"/>
          <w:sz w:val="24"/>
          <w:szCs w:val="24"/>
          <w:lang w:eastAsia="hi-IN" w:bidi="hi-IN"/>
        </w:rPr>
        <w:t>Тороиха</w:t>
      </w:r>
      <w:proofErr w:type="spellEnd"/>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D05151">
        <w:rPr>
          <w:rFonts w:ascii="Times New Roman" w:eastAsia="DejaVu Serif" w:hAnsi="Times New Roman" w:cs="Times New Roman"/>
          <w:bCs/>
          <w:iCs/>
          <w:kern w:val="2"/>
          <w:sz w:val="24"/>
          <w:szCs w:val="24"/>
          <w:lang w:eastAsia="hi-IN" w:bidi="hi-IN"/>
        </w:rPr>
        <w:t>9 сентября</w:t>
      </w:r>
      <w:r w:rsidR="00D05151" w:rsidRP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 Посадского Петра Головина родилась дочь Анна у неё восприемниками </w:t>
      </w:r>
      <w:proofErr w:type="spellStart"/>
      <w:r w:rsidRPr="00D05151">
        <w:rPr>
          <w:rFonts w:ascii="Times New Roman" w:eastAsia="DejaVu Serif" w:hAnsi="Times New Roman" w:cs="Times New Roman"/>
          <w:bCs/>
          <w:iCs/>
          <w:kern w:val="2"/>
          <w:sz w:val="24"/>
          <w:szCs w:val="24"/>
          <w:lang w:eastAsia="hi-IN" w:bidi="hi-IN"/>
        </w:rPr>
        <w:t>бвли</w:t>
      </w:r>
      <w:proofErr w:type="spellEnd"/>
      <w:r w:rsidRPr="00D05151">
        <w:rPr>
          <w:rFonts w:ascii="Times New Roman" w:eastAsia="DejaVu Serif" w:hAnsi="Times New Roman" w:cs="Times New Roman"/>
          <w:bCs/>
          <w:iCs/>
          <w:kern w:val="2"/>
          <w:sz w:val="24"/>
          <w:szCs w:val="24"/>
          <w:lang w:eastAsia="hi-IN" w:bidi="hi-IN"/>
        </w:rPr>
        <w:t xml:space="preserve"> отцом Кондратий </w:t>
      </w:r>
      <w:proofErr w:type="spellStart"/>
      <w:r w:rsidRPr="00D05151">
        <w:rPr>
          <w:rFonts w:ascii="Times New Roman" w:eastAsia="DejaVu Serif" w:hAnsi="Times New Roman" w:cs="Times New Roman"/>
          <w:bCs/>
          <w:iCs/>
          <w:kern w:val="2"/>
          <w:sz w:val="24"/>
          <w:szCs w:val="24"/>
          <w:lang w:eastAsia="hi-IN" w:bidi="hi-IN"/>
        </w:rPr>
        <w:t>Бурдуковский</w:t>
      </w:r>
      <w:proofErr w:type="spellEnd"/>
      <w:r w:rsidRPr="00D05151">
        <w:rPr>
          <w:rFonts w:ascii="Times New Roman" w:eastAsia="DejaVu Serif" w:hAnsi="Times New Roman" w:cs="Times New Roman"/>
          <w:bCs/>
          <w:iCs/>
          <w:kern w:val="2"/>
          <w:sz w:val="24"/>
          <w:szCs w:val="24"/>
          <w:lang w:eastAsia="hi-IN" w:bidi="hi-IN"/>
        </w:rPr>
        <w:t xml:space="preserve"> матерью </w:t>
      </w:r>
      <w:proofErr w:type="spellStart"/>
      <w:r w:rsidRPr="00D05151">
        <w:rPr>
          <w:rFonts w:ascii="Times New Roman" w:eastAsia="DejaVu Serif" w:hAnsi="Times New Roman" w:cs="Times New Roman"/>
          <w:bCs/>
          <w:iCs/>
          <w:kern w:val="2"/>
          <w:sz w:val="24"/>
          <w:szCs w:val="24"/>
          <w:lang w:eastAsia="hi-IN" w:bidi="hi-IN"/>
        </w:rPr>
        <w:t>Крутова</w:t>
      </w:r>
      <w:proofErr w:type="spellEnd"/>
      <w:r w:rsidRPr="00D05151">
        <w:rPr>
          <w:rFonts w:ascii="Times New Roman" w:eastAsia="DejaVu Serif" w:hAnsi="Times New Roman" w:cs="Times New Roman"/>
          <w:bCs/>
          <w:iCs/>
          <w:kern w:val="2"/>
          <w:sz w:val="24"/>
          <w:szCs w:val="24"/>
          <w:lang w:eastAsia="hi-IN" w:bidi="hi-IN"/>
        </w:rPr>
        <w:t xml:space="preserve"> дочь девица.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12 октября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w:t>
      </w:r>
      <w:proofErr w:type="spellStart"/>
      <w:r w:rsidRPr="00D05151">
        <w:rPr>
          <w:rFonts w:ascii="Times New Roman" w:eastAsia="DejaVu Serif" w:hAnsi="Times New Roman" w:cs="Times New Roman"/>
          <w:bCs/>
          <w:iCs/>
          <w:kern w:val="2"/>
          <w:sz w:val="24"/>
          <w:szCs w:val="24"/>
          <w:lang w:eastAsia="hi-IN" w:bidi="hi-IN"/>
        </w:rPr>
        <w:t>ясашного</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Екима</w:t>
      </w:r>
      <w:proofErr w:type="spellEnd"/>
      <w:r w:rsidRPr="00D05151">
        <w:rPr>
          <w:rFonts w:ascii="Times New Roman" w:eastAsia="DejaVu Serif" w:hAnsi="Times New Roman" w:cs="Times New Roman"/>
          <w:bCs/>
          <w:iCs/>
          <w:kern w:val="2"/>
          <w:sz w:val="24"/>
          <w:szCs w:val="24"/>
          <w:lang w:eastAsia="hi-IN" w:bidi="hi-IN"/>
        </w:rPr>
        <w:t xml:space="preserve"> Попова </w:t>
      </w:r>
      <w:proofErr w:type="gramStart"/>
      <w:r w:rsidRPr="00D05151">
        <w:rPr>
          <w:rFonts w:ascii="Times New Roman" w:eastAsia="DejaVu Serif" w:hAnsi="Times New Roman" w:cs="Times New Roman"/>
          <w:bCs/>
          <w:iCs/>
          <w:kern w:val="2"/>
          <w:sz w:val="24"/>
          <w:szCs w:val="24"/>
          <w:lang w:eastAsia="hi-IN" w:bidi="hi-IN"/>
        </w:rPr>
        <w:t>родился сын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крестьянин Роман </w:t>
      </w:r>
      <w:proofErr w:type="spellStart"/>
      <w:r w:rsidRPr="00D05151">
        <w:rPr>
          <w:rFonts w:ascii="Times New Roman" w:eastAsia="DejaVu Serif" w:hAnsi="Times New Roman" w:cs="Times New Roman"/>
          <w:bCs/>
          <w:iCs/>
          <w:kern w:val="2"/>
          <w:sz w:val="24"/>
          <w:szCs w:val="24"/>
          <w:lang w:eastAsia="hi-IN" w:bidi="hi-IN"/>
        </w:rPr>
        <w:t>Берестянинов</w:t>
      </w:r>
      <w:proofErr w:type="spellEnd"/>
      <w:r w:rsidRPr="00D05151">
        <w:rPr>
          <w:rFonts w:ascii="Times New Roman" w:eastAsia="DejaVu Serif" w:hAnsi="Times New Roman" w:cs="Times New Roman"/>
          <w:bCs/>
          <w:iCs/>
          <w:kern w:val="2"/>
          <w:sz w:val="24"/>
          <w:szCs w:val="24"/>
          <w:lang w:eastAsia="hi-IN" w:bidi="hi-IN"/>
        </w:rPr>
        <w:t xml:space="preserve"> матерью умершего </w:t>
      </w:r>
      <w:proofErr w:type="spellStart"/>
      <w:r w:rsidRPr="00D05151">
        <w:rPr>
          <w:rFonts w:ascii="Times New Roman" w:eastAsia="DejaVu Serif" w:hAnsi="Times New Roman" w:cs="Times New Roman"/>
          <w:bCs/>
          <w:iCs/>
          <w:kern w:val="2"/>
          <w:sz w:val="24"/>
          <w:szCs w:val="24"/>
          <w:lang w:eastAsia="hi-IN" w:bidi="hi-IN"/>
        </w:rPr>
        <w:t>священика</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Иоана</w:t>
      </w:r>
      <w:proofErr w:type="spellEnd"/>
      <w:r w:rsidRPr="00D05151">
        <w:rPr>
          <w:rFonts w:ascii="Times New Roman" w:eastAsia="DejaVu Serif" w:hAnsi="Times New Roman" w:cs="Times New Roman"/>
          <w:bCs/>
          <w:iCs/>
          <w:kern w:val="2"/>
          <w:sz w:val="24"/>
          <w:szCs w:val="24"/>
          <w:lang w:eastAsia="hi-IN" w:bidi="hi-IN"/>
        </w:rPr>
        <w:t xml:space="preserve"> дочь его девица Марфа.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17 октября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Кяхтинского цехового Петра Чижова </w:t>
      </w:r>
      <w:proofErr w:type="gramStart"/>
      <w:r w:rsidRPr="00D05151">
        <w:rPr>
          <w:rFonts w:ascii="Times New Roman" w:eastAsia="DejaVu Serif" w:hAnsi="Times New Roman" w:cs="Times New Roman"/>
          <w:bCs/>
          <w:iCs/>
          <w:kern w:val="2"/>
          <w:sz w:val="24"/>
          <w:szCs w:val="24"/>
          <w:lang w:eastAsia="hi-IN" w:bidi="hi-IN"/>
        </w:rPr>
        <w:t>родился сын Андрей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цеховой </w:t>
      </w:r>
      <w:proofErr w:type="spellStart"/>
      <w:r w:rsidRPr="00D05151">
        <w:rPr>
          <w:rFonts w:ascii="Times New Roman" w:eastAsia="DejaVu Serif" w:hAnsi="Times New Roman" w:cs="Times New Roman"/>
          <w:bCs/>
          <w:iCs/>
          <w:kern w:val="2"/>
          <w:sz w:val="24"/>
          <w:szCs w:val="24"/>
          <w:lang w:eastAsia="hi-IN" w:bidi="hi-IN"/>
        </w:rPr>
        <w:t>Исаи</w:t>
      </w:r>
      <w:proofErr w:type="spellEnd"/>
      <w:r w:rsidRPr="00D05151">
        <w:rPr>
          <w:rFonts w:ascii="Times New Roman" w:eastAsia="DejaVu Serif" w:hAnsi="Times New Roman" w:cs="Times New Roman"/>
          <w:bCs/>
          <w:iCs/>
          <w:kern w:val="2"/>
          <w:sz w:val="24"/>
          <w:szCs w:val="24"/>
          <w:lang w:eastAsia="hi-IN" w:bidi="hi-IN"/>
        </w:rPr>
        <w:t xml:space="preserve"> </w:t>
      </w:r>
      <w:proofErr w:type="spellStart"/>
      <w:r w:rsidRPr="00D05151">
        <w:rPr>
          <w:rFonts w:ascii="Times New Roman" w:eastAsia="DejaVu Serif" w:hAnsi="Times New Roman" w:cs="Times New Roman"/>
          <w:bCs/>
          <w:iCs/>
          <w:kern w:val="2"/>
          <w:sz w:val="24"/>
          <w:szCs w:val="24"/>
          <w:lang w:eastAsia="hi-IN" w:bidi="hi-IN"/>
        </w:rPr>
        <w:t>Изосимин</w:t>
      </w:r>
      <w:proofErr w:type="spellEnd"/>
      <w:r w:rsidRPr="00D05151">
        <w:rPr>
          <w:rFonts w:ascii="Times New Roman" w:eastAsia="DejaVu Serif" w:hAnsi="Times New Roman" w:cs="Times New Roman"/>
          <w:bCs/>
          <w:iCs/>
          <w:kern w:val="2"/>
          <w:sz w:val="24"/>
          <w:szCs w:val="24"/>
          <w:lang w:eastAsia="hi-IN" w:bidi="hi-IN"/>
        </w:rPr>
        <w:t xml:space="preserve"> матерью посадского Григория Черепанова дочь его девица Елена.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w:t>
      </w: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8 ноября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крестьянина Ивана Родионова </w:t>
      </w:r>
      <w:proofErr w:type="gramStart"/>
      <w:r w:rsidRPr="00D05151">
        <w:rPr>
          <w:rFonts w:ascii="Times New Roman" w:eastAsia="DejaVu Serif" w:hAnsi="Times New Roman" w:cs="Times New Roman"/>
          <w:bCs/>
          <w:iCs/>
          <w:kern w:val="2"/>
          <w:sz w:val="24"/>
          <w:szCs w:val="24"/>
          <w:lang w:eastAsia="hi-IN" w:bidi="hi-IN"/>
        </w:rPr>
        <w:t>родился сын Михаил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посадский Василий Родионов матерью крестьянина Афанасия Родионова дочь его девица Мавра.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w:t>
      </w: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стр. 5</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9 ноября</w:t>
      </w:r>
      <w:r w:rsidR="00D05151" w:rsidRP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Ильинского посадского Ивана Добрынина </w:t>
      </w:r>
      <w:proofErr w:type="gramStart"/>
      <w:r w:rsidRPr="00D05151">
        <w:rPr>
          <w:rFonts w:ascii="Times New Roman" w:eastAsia="DejaVu Serif" w:hAnsi="Times New Roman" w:cs="Times New Roman"/>
          <w:bCs/>
          <w:iCs/>
          <w:kern w:val="2"/>
          <w:sz w:val="24"/>
          <w:szCs w:val="24"/>
          <w:lang w:eastAsia="hi-IN" w:bidi="hi-IN"/>
        </w:rPr>
        <w:t>родилась дочь Матрёна у неё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крестьянин Василий Добрынин матерью сестра его девица Марфа.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9 ноября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крестьянина Петра Кузнецова </w:t>
      </w:r>
      <w:proofErr w:type="gramStart"/>
      <w:r w:rsidRPr="00D05151">
        <w:rPr>
          <w:rFonts w:ascii="Times New Roman" w:eastAsia="DejaVu Serif" w:hAnsi="Times New Roman" w:cs="Times New Roman"/>
          <w:bCs/>
          <w:iCs/>
          <w:kern w:val="2"/>
          <w:sz w:val="24"/>
          <w:szCs w:val="24"/>
          <w:lang w:eastAsia="hi-IN" w:bidi="hi-IN"/>
        </w:rPr>
        <w:t>родилась дочь Матрёна у неё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брат его Данил матерью крестьянина Василия Щербакова дочь его </w:t>
      </w:r>
      <w:proofErr w:type="spellStart"/>
      <w:r w:rsidRPr="00D05151">
        <w:rPr>
          <w:rFonts w:ascii="Times New Roman" w:eastAsia="DejaVu Serif" w:hAnsi="Times New Roman" w:cs="Times New Roman"/>
          <w:bCs/>
          <w:iCs/>
          <w:kern w:val="2"/>
          <w:sz w:val="24"/>
          <w:szCs w:val="24"/>
          <w:lang w:eastAsia="hi-IN" w:bidi="hi-IN"/>
        </w:rPr>
        <w:t>девича</w:t>
      </w:r>
      <w:proofErr w:type="spellEnd"/>
      <w:r w:rsidRPr="00D05151">
        <w:rPr>
          <w:rFonts w:ascii="Times New Roman" w:eastAsia="DejaVu Serif" w:hAnsi="Times New Roman" w:cs="Times New Roman"/>
          <w:bCs/>
          <w:iCs/>
          <w:kern w:val="2"/>
          <w:sz w:val="24"/>
          <w:szCs w:val="24"/>
          <w:lang w:eastAsia="hi-IN" w:bidi="hi-IN"/>
        </w:rPr>
        <w:t xml:space="preserve"> Ирина.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24 ноября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острога крестьянина Ивана </w:t>
      </w:r>
      <w:proofErr w:type="spellStart"/>
      <w:r w:rsidRPr="00D05151">
        <w:rPr>
          <w:rFonts w:ascii="Times New Roman" w:eastAsia="DejaVu Serif" w:hAnsi="Times New Roman" w:cs="Times New Roman"/>
          <w:bCs/>
          <w:iCs/>
          <w:kern w:val="2"/>
          <w:sz w:val="24"/>
          <w:szCs w:val="24"/>
          <w:lang w:eastAsia="hi-IN" w:bidi="hi-IN"/>
        </w:rPr>
        <w:t>Корепанова</w:t>
      </w:r>
      <w:proofErr w:type="spellEnd"/>
      <w:r w:rsidRPr="00D05151">
        <w:rPr>
          <w:rFonts w:ascii="Times New Roman" w:eastAsia="DejaVu Serif" w:hAnsi="Times New Roman" w:cs="Times New Roman"/>
          <w:bCs/>
          <w:iCs/>
          <w:kern w:val="2"/>
          <w:sz w:val="24"/>
          <w:szCs w:val="24"/>
          <w:lang w:eastAsia="hi-IN" w:bidi="hi-IN"/>
        </w:rPr>
        <w:t xml:space="preserve"> родилась дочь Катерина у неё восприемниками были отцом крестьянин Афанасий </w:t>
      </w:r>
      <w:proofErr w:type="gramStart"/>
      <w:r w:rsidRPr="00D05151">
        <w:rPr>
          <w:rFonts w:ascii="Times New Roman" w:eastAsia="DejaVu Serif" w:hAnsi="Times New Roman" w:cs="Times New Roman"/>
          <w:bCs/>
          <w:iCs/>
          <w:kern w:val="2"/>
          <w:sz w:val="24"/>
          <w:szCs w:val="24"/>
          <w:lang w:eastAsia="hi-IN" w:bidi="hi-IN"/>
        </w:rPr>
        <w:t>Р</w:t>
      </w:r>
      <w:proofErr w:type="gramEnd"/>
      <w:r w:rsidRPr="00D05151">
        <w:rPr>
          <w:rFonts w:ascii="Times New Roman" w:eastAsia="DejaVu Serif" w:hAnsi="Times New Roman" w:cs="Times New Roman"/>
          <w:bCs/>
          <w:iCs/>
          <w:kern w:val="2"/>
          <w:sz w:val="24"/>
          <w:szCs w:val="24"/>
          <w:lang w:eastAsia="hi-IN" w:bidi="hi-IN"/>
        </w:rPr>
        <w:t>? матерью крестьянина Василия Щербакова дочь его девица Ирина.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30 ноября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Итанцинского крестьянина Федота </w:t>
      </w:r>
      <w:proofErr w:type="spellStart"/>
      <w:r w:rsidRPr="00D05151">
        <w:rPr>
          <w:rFonts w:ascii="Times New Roman" w:eastAsia="DejaVu Serif" w:hAnsi="Times New Roman" w:cs="Times New Roman"/>
          <w:bCs/>
          <w:iCs/>
          <w:kern w:val="2"/>
          <w:sz w:val="24"/>
          <w:szCs w:val="24"/>
          <w:lang w:eastAsia="hi-IN" w:bidi="hi-IN"/>
        </w:rPr>
        <w:t>Засухина</w:t>
      </w:r>
      <w:proofErr w:type="spellEnd"/>
      <w:r w:rsidRPr="00D05151">
        <w:rPr>
          <w:rFonts w:ascii="Times New Roman" w:eastAsia="DejaVu Serif" w:hAnsi="Times New Roman" w:cs="Times New Roman"/>
          <w:bCs/>
          <w:iCs/>
          <w:kern w:val="2"/>
          <w:sz w:val="24"/>
          <w:szCs w:val="24"/>
          <w:lang w:eastAsia="hi-IN" w:bidi="hi-IN"/>
        </w:rPr>
        <w:t xml:space="preserve"> </w:t>
      </w:r>
      <w:proofErr w:type="gramStart"/>
      <w:r w:rsidRPr="00D05151">
        <w:rPr>
          <w:rFonts w:ascii="Times New Roman" w:eastAsia="DejaVu Serif" w:hAnsi="Times New Roman" w:cs="Times New Roman"/>
          <w:bCs/>
          <w:iCs/>
          <w:kern w:val="2"/>
          <w:sz w:val="24"/>
          <w:szCs w:val="24"/>
          <w:lang w:eastAsia="hi-IN" w:bidi="hi-IN"/>
        </w:rPr>
        <w:t>родился сын Юрий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отец его Алексей Засухин матерью </w:t>
      </w:r>
      <w:proofErr w:type="spellStart"/>
      <w:r w:rsidRPr="00D05151">
        <w:rPr>
          <w:rFonts w:ascii="Times New Roman" w:eastAsia="DejaVu Serif" w:hAnsi="Times New Roman" w:cs="Times New Roman"/>
          <w:bCs/>
          <w:iCs/>
          <w:kern w:val="2"/>
          <w:sz w:val="24"/>
          <w:szCs w:val="24"/>
          <w:lang w:eastAsia="hi-IN" w:bidi="hi-IN"/>
        </w:rPr>
        <w:t>дрчь</w:t>
      </w:r>
      <w:proofErr w:type="spellEnd"/>
      <w:r w:rsidRPr="00D05151">
        <w:rPr>
          <w:rFonts w:ascii="Times New Roman" w:eastAsia="DejaVu Serif" w:hAnsi="Times New Roman" w:cs="Times New Roman"/>
          <w:bCs/>
          <w:iCs/>
          <w:kern w:val="2"/>
          <w:sz w:val="24"/>
          <w:szCs w:val="24"/>
          <w:lang w:eastAsia="hi-IN" w:bidi="hi-IN"/>
        </w:rPr>
        <w:t xml:space="preserve"> его девица Матрёна.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D05151" w:rsidRDefault="00F05CE8" w:rsidP="00D05151">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6 декабря</w:t>
      </w:r>
      <w:r w:rsidR="00D05151">
        <w:rPr>
          <w:rFonts w:ascii="Times New Roman" w:eastAsia="DejaVu Serif" w:hAnsi="Times New Roman" w:cs="Times New Roman"/>
          <w:bCs/>
          <w:iCs/>
          <w:kern w:val="2"/>
          <w:sz w:val="24"/>
          <w:szCs w:val="24"/>
          <w:lang w:eastAsia="hi-IN" w:bidi="hi-IN"/>
        </w:rPr>
        <w:t xml:space="preserve">   </w:t>
      </w:r>
      <w:r w:rsidRPr="00D05151">
        <w:rPr>
          <w:rFonts w:ascii="Times New Roman" w:eastAsia="DejaVu Serif" w:hAnsi="Times New Roman" w:cs="Times New Roman"/>
          <w:bCs/>
          <w:iCs/>
          <w:kern w:val="2"/>
          <w:sz w:val="24"/>
          <w:szCs w:val="24"/>
          <w:lang w:eastAsia="hi-IN" w:bidi="hi-IN"/>
        </w:rPr>
        <w:t xml:space="preserve">Итанцинской Спасской церкви пономаря Леонтия </w:t>
      </w:r>
      <w:proofErr w:type="spellStart"/>
      <w:r w:rsidRPr="00D05151">
        <w:rPr>
          <w:rFonts w:ascii="Times New Roman" w:eastAsia="DejaVu Serif" w:hAnsi="Times New Roman" w:cs="Times New Roman"/>
          <w:bCs/>
          <w:iCs/>
          <w:kern w:val="2"/>
          <w:sz w:val="24"/>
          <w:szCs w:val="24"/>
          <w:lang w:eastAsia="hi-IN" w:bidi="hi-IN"/>
        </w:rPr>
        <w:t>Росохина</w:t>
      </w:r>
      <w:proofErr w:type="spellEnd"/>
      <w:r w:rsidRPr="00D05151">
        <w:rPr>
          <w:rFonts w:ascii="Times New Roman" w:eastAsia="DejaVu Serif" w:hAnsi="Times New Roman" w:cs="Times New Roman"/>
          <w:bCs/>
          <w:iCs/>
          <w:kern w:val="2"/>
          <w:sz w:val="24"/>
          <w:szCs w:val="24"/>
          <w:lang w:eastAsia="hi-IN" w:bidi="hi-IN"/>
        </w:rPr>
        <w:t xml:space="preserve"> </w:t>
      </w:r>
      <w:proofErr w:type="gramStart"/>
      <w:r w:rsidRPr="00D05151">
        <w:rPr>
          <w:rFonts w:ascii="Times New Roman" w:eastAsia="DejaVu Serif" w:hAnsi="Times New Roman" w:cs="Times New Roman"/>
          <w:bCs/>
          <w:iCs/>
          <w:kern w:val="2"/>
          <w:sz w:val="24"/>
          <w:szCs w:val="24"/>
          <w:lang w:eastAsia="hi-IN" w:bidi="hi-IN"/>
        </w:rPr>
        <w:t>родился сын Николай у него восприемниками были</w:t>
      </w:r>
      <w:proofErr w:type="gramEnd"/>
      <w:r w:rsidRPr="00D05151">
        <w:rPr>
          <w:rFonts w:ascii="Times New Roman" w:eastAsia="DejaVu Serif" w:hAnsi="Times New Roman" w:cs="Times New Roman"/>
          <w:bCs/>
          <w:iCs/>
          <w:kern w:val="2"/>
          <w:sz w:val="24"/>
          <w:szCs w:val="24"/>
          <w:lang w:eastAsia="hi-IN" w:bidi="hi-IN"/>
        </w:rPr>
        <w:t xml:space="preserve"> отцом </w:t>
      </w:r>
      <w:proofErr w:type="spellStart"/>
      <w:r w:rsidRPr="00D05151">
        <w:rPr>
          <w:rFonts w:ascii="Times New Roman" w:eastAsia="DejaVu Serif" w:hAnsi="Times New Roman" w:cs="Times New Roman"/>
          <w:bCs/>
          <w:iCs/>
          <w:kern w:val="2"/>
          <w:sz w:val="24"/>
          <w:szCs w:val="24"/>
          <w:lang w:eastAsia="hi-IN" w:bidi="hi-IN"/>
        </w:rPr>
        <w:t>итанцинский</w:t>
      </w:r>
      <w:proofErr w:type="spellEnd"/>
      <w:r w:rsidRPr="00D05151">
        <w:rPr>
          <w:rFonts w:ascii="Times New Roman" w:eastAsia="DejaVu Serif" w:hAnsi="Times New Roman" w:cs="Times New Roman"/>
          <w:bCs/>
          <w:iCs/>
          <w:kern w:val="2"/>
          <w:sz w:val="24"/>
          <w:szCs w:val="24"/>
          <w:lang w:eastAsia="hi-IN" w:bidi="hi-IN"/>
        </w:rPr>
        <w:t xml:space="preserve"> посадский Михаил Коровин матерью сестра его девица Марфа.</w:t>
      </w:r>
    </w:p>
    <w:p w:rsidR="00F05CE8" w:rsidRDefault="00F05CE8" w:rsidP="00D05151">
      <w:pPr>
        <w:keepNext/>
        <w:widowControl w:val="0"/>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D05151" w:rsidRDefault="00D05151" w:rsidP="00D05151">
      <w:pPr>
        <w:keepNext/>
        <w:widowControl w:val="0"/>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D05151" w:rsidRDefault="00D05151" w:rsidP="00D05151">
      <w:pPr>
        <w:keepNext/>
        <w:widowControl w:val="0"/>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D05151" w:rsidRPr="00F05CE8" w:rsidRDefault="00D05151" w:rsidP="00D05151">
      <w:pPr>
        <w:keepNext/>
        <w:widowControl w:val="0"/>
        <w:suppressAutoHyphens/>
        <w:spacing w:before="240" w:after="120" w:line="240" w:lineRule="auto"/>
        <w:outlineLvl w:val="1"/>
        <w:rPr>
          <w:rFonts w:ascii="Times New Roman" w:eastAsia="DejaVu Serif" w:hAnsi="Times New Roman" w:cs="Times New Roman"/>
          <w:bCs/>
          <w:iCs/>
          <w:kern w:val="2"/>
          <w:sz w:val="24"/>
          <w:szCs w:val="24"/>
          <w:lang w:eastAsia="hi-IN" w:bidi="hi-IN"/>
        </w:rPr>
      </w:pP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lastRenderedPageBreak/>
        <w:t>Стр.6</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Книга вторая о </w:t>
      </w:r>
      <w:proofErr w:type="spellStart"/>
      <w:r w:rsidRPr="00F05CE8">
        <w:rPr>
          <w:rFonts w:ascii="Times New Roman" w:eastAsia="DejaVu Serif" w:hAnsi="Times New Roman" w:cs="Times New Roman"/>
          <w:bCs/>
          <w:iCs/>
          <w:kern w:val="2"/>
          <w:sz w:val="24"/>
          <w:szCs w:val="24"/>
          <w:lang w:eastAsia="hi-IN" w:bidi="hi-IN"/>
        </w:rPr>
        <w:t>бракосочетавшихся</w:t>
      </w:r>
      <w:proofErr w:type="spellEnd"/>
      <w:r w:rsidRPr="00F05CE8">
        <w:rPr>
          <w:rFonts w:ascii="Times New Roman" w:eastAsia="DejaVu Serif" w:hAnsi="Times New Roman" w:cs="Times New Roman"/>
          <w:bCs/>
          <w:iCs/>
          <w:kern w:val="2"/>
          <w:sz w:val="24"/>
          <w:szCs w:val="24"/>
          <w:lang w:eastAsia="hi-IN" w:bidi="hi-IN"/>
        </w:rPr>
        <w:t>.</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 20 января. Венчан Итанцинского острога посадский Иван </w:t>
      </w:r>
      <w:proofErr w:type="spellStart"/>
      <w:r w:rsidRPr="00F05CE8">
        <w:rPr>
          <w:rFonts w:ascii="Times New Roman" w:eastAsia="DejaVu Serif" w:hAnsi="Times New Roman" w:cs="Times New Roman"/>
          <w:bCs/>
          <w:iCs/>
          <w:kern w:val="2"/>
          <w:sz w:val="24"/>
          <w:szCs w:val="24"/>
          <w:lang w:eastAsia="hi-IN" w:bidi="hi-IN"/>
        </w:rPr>
        <w:t>Ивпнович</w:t>
      </w:r>
      <w:proofErr w:type="spellEnd"/>
      <w:r w:rsidRPr="00F05CE8">
        <w:rPr>
          <w:rFonts w:ascii="Times New Roman" w:eastAsia="DejaVu Serif" w:hAnsi="Times New Roman" w:cs="Times New Roman"/>
          <w:bCs/>
          <w:iCs/>
          <w:kern w:val="2"/>
          <w:sz w:val="24"/>
          <w:szCs w:val="24"/>
          <w:lang w:eastAsia="hi-IN" w:bidi="hi-IN"/>
        </w:rPr>
        <w:t xml:space="preserve"> Усольцев </w:t>
      </w:r>
      <w:proofErr w:type="spellStart"/>
      <w:r w:rsidRPr="00F05CE8">
        <w:rPr>
          <w:rFonts w:ascii="Times New Roman" w:eastAsia="DejaVu Serif" w:hAnsi="Times New Roman" w:cs="Times New Roman"/>
          <w:bCs/>
          <w:iCs/>
          <w:kern w:val="2"/>
          <w:sz w:val="24"/>
          <w:szCs w:val="24"/>
          <w:lang w:eastAsia="hi-IN" w:bidi="hi-IN"/>
        </w:rPr>
        <w:t>кяхтинского</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посадсаого</w:t>
      </w:r>
      <w:proofErr w:type="spellEnd"/>
      <w:r w:rsidRPr="00F05CE8">
        <w:rPr>
          <w:rFonts w:ascii="Times New Roman" w:eastAsia="DejaVu Serif" w:hAnsi="Times New Roman" w:cs="Times New Roman"/>
          <w:bCs/>
          <w:iCs/>
          <w:kern w:val="2"/>
          <w:sz w:val="24"/>
          <w:szCs w:val="24"/>
          <w:lang w:eastAsia="hi-IN" w:bidi="hi-IN"/>
        </w:rPr>
        <w:t xml:space="preserve"> умершего Ивана Касьянова на жене его вдове Ксении Дмитриевой дочери полуторным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2. 20 января. Венчан Итанцинского острога </w:t>
      </w:r>
      <w:proofErr w:type="spellStart"/>
      <w:r w:rsidRPr="00F05CE8">
        <w:rPr>
          <w:rFonts w:ascii="Times New Roman" w:eastAsia="DejaVu Serif" w:hAnsi="Times New Roman" w:cs="Times New Roman"/>
          <w:bCs/>
          <w:iCs/>
          <w:kern w:val="2"/>
          <w:sz w:val="24"/>
          <w:szCs w:val="24"/>
          <w:lang w:eastAsia="hi-IN" w:bidi="hi-IN"/>
        </w:rPr>
        <w:t>есашный</w:t>
      </w:r>
      <w:proofErr w:type="spellEnd"/>
      <w:r w:rsidRPr="00F05CE8">
        <w:rPr>
          <w:rFonts w:ascii="Times New Roman" w:eastAsia="DejaVu Serif" w:hAnsi="Times New Roman" w:cs="Times New Roman"/>
          <w:bCs/>
          <w:iCs/>
          <w:kern w:val="2"/>
          <w:sz w:val="24"/>
          <w:szCs w:val="24"/>
          <w:lang w:eastAsia="hi-IN" w:bidi="hi-IN"/>
        </w:rPr>
        <w:t xml:space="preserve"> Алексей Семенович Ельцов того же острога умершего посадского Петра Коровина с дочерью его девицей </w:t>
      </w:r>
      <w:proofErr w:type="spellStart"/>
      <w:r w:rsidRPr="00F05CE8">
        <w:rPr>
          <w:rFonts w:ascii="Times New Roman" w:eastAsia="DejaVu Serif" w:hAnsi="Times New Roman" w:cs="Times New Roman"/>
          <w:bCs/>
          <w:iCs/>
          <w:kern w:val="2"/>
          <w:sz w:val="24"/>
          <w:szCs w:val="24"/>
          <w:lang w:eastAsia="hi-IN" w:bidi="hi-IN"/>
        </w:rPr>
        <w:t>Фёклой</w:t>
      </w:r>
      <w:proofErr w:type="spellEnd"/>
      <w:r w:rsidRPr="00F05CE8">
        <w:rPr>
          <w:rFonts w:ascii="Times New Roman" w:eastAsia="DejaVu Serif" w:hAnsi="Times New Roman" w:cs="Times New Roman"/>
          <w:bCs/>
          <w:iCs/>
          <w:kern w:val="2"/>
          <w:sz w:val="24"/>
          <w:szCs w:val="24"/>
          <w:lang w:eastAsia="hi-IN" w:bidi="hi-IN"/>
        </w:rPr>
        <w:t xml:space="preserve"> Петровной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3. 2 февраля. Венчан Итанцинского острога посадский </w:t>
      </w:r>
      <w:proofErr w:type="spellStart"/>
      <w:r w:rsidRPr="00F05CE8">
        <w:rPr>
          <w:rFonts w:ascii="Times New Roman" w:eastAsia="DejaVu Serif" w:hAnsi="Times New Roman" w:cs="Times New Roman"/>
          <w:bCs/>
          <w:iCs/>
          <w:kern w:val="2"/>
          <w:sz w:val="24"/>
          <w:szCs w:val="24"/>
          <w:lang w:eastAsia="hi-IN" w:bidi="hi-IN"/>
        </w:rPr>
        <w:t>Диамид</w:t>
      </w:r>
      <w:proofErr w:type="spellEnd"/>
      <w:r w:rsidRPr="00F05CE8">
        <w:rPr>
          <w:rFonts w:ascii="Times New Roman" w:eastAsia="DejaVu Serif" w:hAnsi="Times New Roman" w:cs="Times New Roman"/>
          <w:bCs/>
          <w:iCs/>
          <w:kern w:val="2"/>
          <w:sz w:val="24"/>
          <w:szCs w:val="24"/>
          <w:lang w:eastAsia="hi-IN" w:bidi="hi-IN"/>
        </w:rPr>
        <w:t xml:space="preserve"> Никифорович Фирсов  того же острога Спасской церкви дьякона Афанасия </w:t>
      </w:r>
      <w:proofErr w:type="spellStart"/>
      <w:r w:rsidRPr="00F05CE8">
        <w:rPr>
          <w:rFonts w:ascii="Times New Roman" w:eastAsia="DejaVu Serif" w:hAnsi="Times New Roman" w:cs="Times New Roman"/>
          <w:bCs/>
          <w:iCs/>
          <w:kern w:val="2"/>
          <w:sz w:val="24"/>
          <w:szCs w:val="24"/>
          <w:lang w:eastAsia="hi-IN" w:bidi="hi-IN"/>
        </w:rPr>
        <w:t>Ерженина</w:t>
      </w:r>
      <w:proofErr w:type="spellEnd"/>
      <w:r w:rsidRPr="00F05CE8">
        <w:rPr>
          <w:rFonts w:ascii="Times New Roman" w:eastAsia="DejaVu Serif" w:hAnsi="Times New Roman" w:cs="Times New Roman"/>
          <w:bCs/>
          <w:iCs/>
          <w:kern w:val="2"/>
          <w:sz w:val="24"/>
          <w:szCs w:val="24"/>
          <w:lang w:eastAsia="hi-IN" w:bidi="hi-IN"/>
        </w:rPr>
        <w:t xml:space="preserve"> дочерью его Дарьей Афанасьевной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4. 10 февраля. Венчан Итанцинского острога крестьянин Иван Григорьевич </w:t>
      </w:r>
      <w:proofErr w:type="spellStart"/>
      <w:r w:rsidRPr="00F05CE8">
        <w:rPr>
          <w:rFonts w:ascii="Times New Roman" w:eastAsia="DejaVu Serif" w:hAnsi="Times New Roman" w:cs="Times New Roman"/>
          <w:bCs/>
          <w:iCs/>
          <w:kern w:val="2"/>
          <w:sz w:val="24"/>
          <w:szCs w:val="24"/>
          <w:lang w:eastAsia="hi-IN" w:bidi="hi-IN"/>
        </w:rPr>
        <w:t>Корепанов</w:t>
      </w:r>
      <w:proofErr w:type="spellEnd"/>
      <w:r w:rsidRPr="00F05CE8">
        <w:rPr>
          <w:rFonts w:ascii="Times New Roman" w:eastAsia="DejaVu Serif" w:hAnsi="Times New Roman" w:cs="Times New Roman"/>
          <w:bCs/>
          <w:iCs/>
          <w:kern w:val="2"/>
          <w:sz w:val="24"/>
          <w:szCs w:val="24"/>
          <w:lang w:eastAsia="hi-IN" w:bidi="hi-IN"/>
        </w:rPr>
        <w:t xml:space="preserve"> с того же острога у разночинца Григория Намина с сестрой его девицей Анной </w:t>
      </w:r>
      <w:proofErr w:type="spellStart"/>
      <w:r w:rsidRPr="00F05CE8">
        <w:rPr>
          <w:rFonts w:ascii="Times New Roman" w:eastAsia="DejaVu Serif" w:hAnsi="Times New Roman" w:cs="Times New Roman"/>
          <w:bCs/>
          <w:iCs/>
          <w:kern w:val="2"/>
          <w:sz w:val="24"/>
          <w:szCs w:val="24"/>
          <w:lang w:eastAsia="hi-IN" w:bidi="hi-IN"/>
        </w:rPr>
        <w:t>Карповной</w:t>
      </w:r>
      <w:proofErr w:type="spellEnd"/>
      <w:r w:rsidRPr="00F05CE8">
        <w:rPr>
          <w:rFonts w:ascii="Times New Roman" w:eastAsia="DejaVu Serif" w:hAnsi="Times New Roman" w:cs="Times New Roman"/>
          <w:bCs/>
          <w:iCs/>
          <w:kern w:val="2"/>
          <w:sz w:val="24"/>
          <w:szCs w:val="24"/>
          <w:lang w:eastAsia="hi-IN" w:bidi="hi-IN"/>
        </w:rPr>
        <w:t xml:space="preserve"> полуторным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5. 10 февраля. Венчан Итанцинского острога разночинец Егор Андреевич </w:t>
      </w:r>
      <w:proofErr w:type="spellStart"/>
      <w:r w:rsidRPr="00F05CE8">
        <w:rPr>
          <w:rFonts w:ascii="Times New Roman" w:eastAsia="DejaVu Serif" w:hAnsi="Times New Roman" w:cs="Times New Roman"/>
          <w:bCs/>
          <w:iCs/>
          <w:kern w:val="2"/>
          <w:sz w:val="24"/>
          <w:szCs w:val="24"/>
          <w:lang w:eastAsia="hi-IN" w:bidi="hi-IN"/>
        </w:rPr>
        <w:t>Канаев</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тогоже</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омтрога</w:t>
      </w:r>
      <w:proofErr w:type="spellEnd"/>
      <w:r w:rsidRPr="00F05CE8">
        <w:rPr>
          <w:rFonts w:ascii="Times New Roman" w:eastAsia="DejaVu Serif" w:hAnsi="Times New Roman" w:cs="Times New Roman"/>
          <w:bCs/>
          <w:iCs/>
          <w:kern w:val="2"/>
          <w:sz w:val="24"/>
          <w:szCs w:val="24"/>
          <w:lang w:eastAsia="hi-IN" w:bidi="hi-IN"/>
        </w:rPr>
        <w:t xml:space="preserve"> у крестьянина Гаврилы Жданова на падчерице его девице Елене Тимофеевне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Стр.7</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6. 14 февраля. Венчан </w:t>
      </w:r>
      <w:proofErr w:type="spellStart"/>
      <w:r w:rsidRPr="00F05CE8">
        <w:rPr>
          <w:rFonts w:ascii="Times New Roman" w:eastAsia="DejaVu Serif" w:hAnsi="Times New Roman" w:cs="Times New Roman"/>
          <w:bCs/>
          <w:iCs/>
          <w:kern w:val="2"/>
          <w:sz w:val="24"/>
          <w:szCs w:val="24"/>
          <w:lang w:eastAsia="hi-IN" w:bidi="hi-IN"/>
        </w:rPr>
        <w:t>нерчинского</w:t>
      </w:r>
      <w:proofErr w:type="spellEnd"/>
      <w:r w:rsidRPr="00F05CE8">
        <w:rPr>
          <w:rFonts w:ascii="Times New Roman" w:eastAsia="DejaVu Serif" w:hAnsi="Times New Roman" w:cs="Times New Roman"/>
          <w:bCs/>
          <w:iCs/>
          <w:kern w:val="2"/>
          <w:sz w:val="24"/>
          <w:szCs w:val="24"/>
          <w:lang w:eastAsia="hi-IN" w:bidi="hi-IN"/>
        </w:rPr>
        <w:t xml:space="preserve"> каменного переведенца Гаврила Кондратьевич Юрьев того же острога у разночинца Федора Торопова с сестрой его девицей Натальей </w:t>
      </w:r>
      <w:proofErr w:type="spellStart"/>
      <w:r w:rsidRPr="00F05CE8">
        <w:rPr>
          <w:rFonts w:ascii="Times New Roman" w:eastAsia="DejaVu Serif" w:hAnsi="Times New Roman" w:cs="Times New Roman"/>
          <w:bCs/>
          <w:iCs/>
          <w:kern w:val="2"/>
          <w:sz w:val="24"/>
          <w:szCs w:val="24"/>
          <w:lang w:eastAsia="hi-IN" w:bidi="hi-IN"/>
        </w:rPr>
        <w:t>Анисмовной</w:t>
      </w:r>
      <w:proofErr w:type="spellEnd"/>
      <w:r w:rsidRPr="00F05CE8">
        <w:rPr>
          <w:rFonts w:ascii="Times New Roman" w:eastAsia="DejaVu Serif" w:hAnsi="Times New Roman" w:cs="Times New Roman"/>
          <w:bCs/>
          <w:iCs/>
          <w:kern w:val="2"/>
          <w:sz w:val="24"/>
          <w:szCs w:val="24"/>
          <w:lang w:eastAsia="hi-IN" w:bidi="hi-IN"/>
        </w:rPr>
        <w:t xml:space="preserve">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7. 14 февраля. Венчан Итанцинского острога разночинец Федор Осипович</w:t>
      </w:r>
      <w:proofErr w:type="gramStart"/>
      <w:r w:rsidRPr="00F05CE8">
        <w:rPr>
          <w:rFonts w:ascii="Times New Roman" w:eastAsia="DejaVu Serif" w:hAnsi="Times New Roman" w:cs="Times New Roman"/>
          <w:bCs/>
          <w:iCs/>
          <w:kern w:val="2"/>
          <w:sz w:val="24"/>
          <w:szCs w:val="24"/>
          <w:lang w:eastAsia="hi-IN" w:bidi="hi-IN"/>
        </w:rPr>
        <w:t xml:space="preserve"> Г</w:t>
      </w:r>
      <w:proofErr w:type="gramEnd"/>
      <w:r w:rsidRPr="00F05CE8">
        <w:rPr>
          <w:rFonts w:ascii="Times New Roman" w:eastAsia="DejaVu Serif" w:hAnsi="Times New Roman" w:cs="Times New Roman"/>
          <w:bCs/>
          <w:iCs/>
          <w:kern w:val="2"/>
          <w:sz w:val="24"/>
          <w:szCs w:val="24"/>
          <w:lang w:eastAsia="hi-IN" w:bidi="hi-IN"/>
        </w:rPr>
        <w:t xml:space="preserve">олубев </w:t>
      </w:r>
      <w:proofErr w:type="spellStart"/>
      <w:r w:rsidRPr="00F05CE8">
        <w:rPr>
          <w:rFonts w:ascii="Times New Roman" w:eastAsia="DejaVu Serif" w:hAnsi="Times New Roman" w:cs="Times New Roman"/>
          <w:bCs/>
          <w:iCs/>
          <w:kern w:val="2"/>
          <w:sz w:val="24"/>
          <w:szCs w:val="24"/>
          <w:lang w:eastAsia="hi-IN" w:bidi="hi-IN"/>
        </w:rPr>
        <w:t>нерчинского</w:t>
      </w:r>
      <w:proofErr w:type="spellEnd"/>
      <w:r w:rsidRPr="00F05CE8">
        <w:rPr>
          <w:rFonts w:ascii="Times New Roman" w:eastAsia="DejaVu Serif" w:hAnsi="Times New Roman" w:cs="Times New Roman"/>
          <w:bCs/>
          <w:iCs/>
          <w:kern w:val="2"/>
          <w:sz w:val="24"/>
          <w:szCs w:val="24"/>
          <w:lang w:eastAsia="hi-IN" w:bidi="hi-IN"/>
        </w:rPr>
        <w:t xml:space="preserve"> казённого переведенца Ивана </w:t>
      </w:r>
      <w:proofErr w:type="spellStart"/>
      <w:r w:rsidRPr="00F05CE8">
        <w:rPr>
          <w:rFonts w:ascii="Times New Roman" w:eastAsia="DejaVu Serif" w:hAnsi="Times New Roman" w:cs="Times New Roman"/>
          <w:bCs/>
          <w:iCs/>
          <w:kern w:val="2"/>
          <w:sz w:val="24"/>
          <w:szCs w:val="24"/>
          <w:lang w:eastAsia="hi-IN" w:bidi="hi-IN"/>
        </w:rPr>
        <w:t>Бабенова</w:t>
      </w:r>
      <w:proofErr w:type="spellEnd"/>
      <w:r w:rsidRPr="00F05CE8">
        <w:rPr>
          <w:rFonts w:ascii="Times New Roman" w:eastAsia="DejaVu Serif" w:hAnsi="Times New Roman" w:cs="Times New Roman"/>
          <w:bCs/>
          <w:iCs/>
          <w:kern w:val="2"/>
          <w:sz w:val="24"/>
          <w:szCs w:val="24"/>
          <w:lang w:eastAsia="hi-IN" w:bidi="hi-IN"/>
        </w:rPr>
        <w:t xml:space="preserve"> с дочерью его Устиньей Ивановной.</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8. 4 мая. Венчан Итанцинского острога крестьянин Мирон Ильич Шангин </w:t>
      </w:r>
      <w:proofErr w:type="spellStart"/>
      <w:r w:rsidRPr="00F05CE8">
        <w:rPr>
          <w:rFonts w:ascii="Times New Roman" w:eastAsia="DejaVu Serif" w:hAnsi="Times New Roman" w:cs="Times New Roman"/>
          <w:bCs/>
          <w:iCs/>
          <w:kern w:val="2"/>
          <w:sz w:val="24"/>
          <w:szCs w:val="24"/>
          <w:lang w:eastAsia="hi-IN" w:bidi="hi-IN"/>
        </w:rPr>
        <w:t>селенгинского</w:t>
      </w:r>
      <w:proofErr w:type="spellEnd"/>
      <w:r w:rsidRPr="00F05CE8">
        <w:rPr>
          <w:rFonts w:ascii="Times New Roman" w:eastAsia="DejaVu Serif" w:hAnsi="Times New Roman" w:cs="Times New Roman"/>
          <w:bCs/>
          <w:iCs/>
          <w:kern w:val="2"/>
          <w:sz w:val="24"/>
          <w:szCs w:val="24"/>
          <w:lang w:eastAsia="hi-IN" w:bidi="hi-IN"/>
        </w:rPr>
        <w:t xml:space="preserve"> разночинца Филипа Мезенцова с дочерью его девицей </w:t>
      </w:r>
      <w:proofErr w:type="spellStart"/>
      <w:r w:rsidRPr="00F05CE8">
        <w:rPr>
          <w:rFonts w:ascii="Times New Roman" w:eastAsia="DejaVu Serif" w:hAnsi="Times New Roman" w:cs="Times New Roman"/>
          <w:bCs/>
          <w:iCs/>
          <w:kern w:val="2"/>
          <w:sz w:val="24"/>
          <w:szCs w:val="24"/>
          <w:lang w:eastAsia="hi-IN" w:bidi="hi-IN"/>
        </w:rPr>
        <w:t>Маврой</w:t>
      </w:r>
      <w:proofErr w:type="spellEnd"/>
      <w:r w:rsidRPr="00F05CE8">
        <w:rPr>
          <w:rFonts w:ascii="Times New Roman" w:eastAsia="DejaVu Serif" w:hAnsi="Times New Roman" w:cs="Times New Roman"/>
          <w:bCs/>
          <w:iCs/>
          <w:kern w:val="2"/>
          <w:sz w:val="24"/>
          <w:szCs w:val="24"/>
          <w:lang w:eastAsia="hi-IN" w:bidi="hi-IN"/>
        </w:rPr>
        <w:t xml:space="preserve"> Филипповной.</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11 мая. Венчан Итанцинского острога посадский Гаврила </w:t>
      </w:r>
      <w:proofErr w:type="spellStart"/>
      <w:r w:rsidRPr="00F05CE8">
        <w:rPr>
          <w:rFonts w:ascii="Times New Roman" w:eastAsia="DejaVu Serif" w:hAnsi="Times New Roman" w:cs="Times New Roman"/>
          <w:bCs/>
          <w:iCs/>
          <w:kern w:val="2"/>
          <w:sz w:val="24"/>
          <w:szCs w:val="24"/>
          <w:lang w:eastAsia="hi-IN" w:bidi="hi-IN"/>
        </w:rPr>
        <w:t>Микитьевич</w:t>
      </w:r>
      <w:proofErr w:type="spellEnd"/>
      <w:r w:rsidRPr="00F05CE8">
        <w:rPr>
          <w:rFonts w:ascii="Times New Roman" w:eastAsia="DejaVu Serif" w:hAnsi="Times New Roman" w:cs="Times New Roman"/>
          <w:bCs/>
          <w:iCs/>
          <w:kern w:val="2"/>
          <w:sz w:val="24"/>
          <w:szCs w:val="24"/>
          <w:lang w:eastAsia="hi-IN" w:bidi="hi-IN"/>
        </w:rPr>
        <w:t xml:space="preserve"> Кирилов того же острога у крестьянина Мирона Шангина с сестрой его девицей Анной Ильиничной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10.  11 мая. Венчан Итанцинского острога крестьянин Иван Андреевич Коношонкин с экономического крестьянина Стефана Коренева </w:t>
      </w:r>
      <w:proofErr w:type="spellStart"/>
      <w:r w:rsidRPr="00F05CE8">
        <w:rPr>
          <w:rFonts w:ascii="Times New Roman" w:eastAsia="DejaVu Serif" w:hAnsi="Times New Roman" w:cs="Times New Roman"/>
          <w:bCs/>
          <w:iCs/>
          <w:kern w:val="2"/>
          <w:sz w:val="24"/>
          <w:szCs w:val="24"/>
          <w:lang w:eastAsia="hi-IN" w:bidi="hi-IN"/>
        </w:rPr>
        <w:t>падчирецей</w:t>
      </w:r>
      <w:proofErr w:type="spellEnd"/>
      <w:r w:rsidRPr="00F05CE8">
        <w:rPr>
          <w:rFonts w:ascii="Times New Roman" w:eastAsia="DejaVu Serif" w:hAnsi="Times New Roman" w:cs="Times New Roman"/>
          <w:bCs/>
          <w:iCs/>
          <w:kern w:val="2"/>
          <w:sz w:val="24"/>
          <w:szCs w:val="24"/>
          <w:lang w:eastAsia="hi-IN" w:bidi="hi-IN"/>
        </w:rPr>
        <w:t xml:space="preserve"> его девицей Марией Прокопьевной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Стр.8</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30 июня. Венчан Нерчинского города отставной казак Семен </w:t>
      </w:r>
      <w:proofErr w:type="spellStart"/>
      <w:r w:rsidRPr="00F05CE8">
        <w:rPr>
          <w:rFonts w:ascii="Times New Roman" w:eastAsia="DejaVu Serif" w:hAnsi="Times New Roman" w:cs="Times New Roman"/>
          <w:bCs/>
          <w:iCs/>
          <w:kern w:val="2"/>
          <w:sz w:val="24"/>
          <w:szCs w:val="24"/>
          <w:lang w:eastAsia="hi-IN" w:bidi="hi-IN"/>
        </w:rPr>
        <w:t>Евдокимович</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Гурулев</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нерчинского</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поселеникаумершего</w:t>
      </w:r>
      <w:proofErr w:type="spellEnd"/>
      <w:r w:rsidRPr="00F05CE8">
        <w:rPr>
          <w:rFonts w:ascii="Times New Roman" w:eastAsia="DejaVu Serif" w:hAnsi="Times New Roman" w:cs="Times New Roman"/>
          <w:bCs/>
          <w:iCs/>
          <w:kern w:val="2"/>
          <w:sz w:val="24"/>
          <w:szCs w:val="24"/>
          <w:lang w:eastAsia="hi-IN" w:bidi="hi-IN"/>
        </w:rPr>
        <w:t xml:space="preserve"> Василия </w:t>
      </w:r>
      <w:proofErr w:type="spellStart"/>
      <w:r w:rsidRPr="00F05CE8">
        <w:rPr>
          <w:rFonts w:ascii="Times New Roman" w:eastAsia="DejaVu Serif" w:hAnsi="Times New Roman" w:cs="Times New Roman"/>
          <w:bCs/>
          <w:iCs/>
          <w:kern w:val="2"/>
          <w:sz w:val="24"/>
          <w:szCs w:val="24"/>
          <w:lang w:eastAsia="hi-IN" w:bidi="hi-IN"/>
        </w:rPr>
        <w:t>Будунова</w:t>
      </w:r>
      <w:proofErr w:type="spellEnd"/>
      <w:r w:rsidRPr="00F05CE8">
        <w:rPr>
          <w:rFonts w:ascii="Times New Roman" w:eastAsia="DejaVu Serif" w:hAnsi="Times New Roman" w:cs="Times New Roman"/>
          <w:bCs/>
          <w:iCs/>
          <w:kern w:val="2"/>
          <w:sz w:val="24"/>
          <w:szCs w:val="24"/>
          <w:lang w:eastAsia="hi-IN" w:bidi="hi-IN"/>
        </w:rPr>
        <w:t xml:space="preserve"> женой его второй Марфой Григорьевной вторым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2 ноября. Венчан Ильинский посадский Семен Степанович Бирюков с </w:t>
      </w:r>
      <w:proofErr w:type="spellStart"/>
      <w:r w:rsidRPr="00F05CE8">
        <w:rPr>
          <w:rFonts w:ascii="Times New Roman" w:eastAsia="DejaVu Serif" w:hAnsi="Times New Roman" w:cs="Times New Roman"/>
          <w:bCs/>
          <w:iCs/>
          <w:kern w:val="2"/>
          <w:sz w:val="24"/>
          <w:szCs w:val="24"/>
          <w:lang w:eastAsia="hi-IN" w:bidi="hi-IN"/>
        </w:rPr>
        <w:t>селенгинского</w:t>
      </w:r>
      <w:proofErr w:type="spellEnd"/>
      <w:r w:rsidRPr="00F05CE8">
        <w:rPr>
          <w:rFonts w:ascii="Times New Roman" w:eastAsia="DejaVu Serif" w:hAnsi="Times New Roman" w:cs="Times New Roman"/>
          <w:bCs/>
          <w:iCs/>
          <w:kern w:val="2"/>
          <w:sz w:val="24"/>
          <w:szCs w:val="24"/>
          <w:lang w:eastAsia="hi-IN" w:bidi="hi-IN"/>
        </w:rPr>
        <w:t xml:space="preserve"> умершего казака Тимофея Мордовских дочерью девицей Евдокией Тимофеевной первым браком.</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lastRenderedPageBreak/>
        <w:t xml:space="preserve"> Стр. 9</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Книга третья </w:t>
      </w:r>
      <w:proofErr w:type="gramStart"/>
      <w:r w:rsidRPr="00F05CE8">
        <w:rPr>
          <w:rFonts w:ascii="Times New Roman" w:eastAsia="DejaVu Serif" w:hAnsi="Times New Roman" w:cs="Times New Roman"/>
          <w:bCs/>
          <w:iCs/>
          <w:kern w:val="2"/>
          <w:sz w:val="24"/>
          <w:szCs w:val="24"/>
          <w:lang w:eastAsia="hi-IN" w:bidi="hi-IN"/>
        </w:rPr>
        <w:t>умиравших</w:t>
      </w:r>
      <w:proofErr w:type="gramEnd"/>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21 </w:t>
      </w:r>
      <w:proofErr w:type="spellStart"/>
      <w:r w:rsidRPr="00F05CE8">
        <w:rPr>
          <w:rFonts w:ascii="Times New Roman" w:eastAsia="DejaVu Serif" w:hAnsi="Times New Roman" w:cs="Times New Roman"/>
          <w:bCs/>
          <w:iCs/>
          <w:kern w:val="2"/>
          <w:sz w:val="24"/>
          <w:szCs w:val="24"/>
          <w:lang w:eastAsia="hi-IN" w:bidi="hi-IN"/>
        </w:rPr>
        <w:t>января</w:t>
      </w:r>
      <w:proofErr w:type="gramStart"/>
      <w:r w:rsidRPr="00F05CE8">
        <w:rPr>
          <w:rFonts w:ascii="Times New Roman" w:eastAsia="DejaVu Serif" w:hAnsi="Times New Roman" w:cs="Times New Roman"/>
          <w:bCs/>
          <w:iCs/>
          <w:kern w:val="2"/>
          <w:sz w:val="24"/>
          <w:szCs w:val="24"/>
          <w:lang w:eastAsia="hi-IN" w:bidi="hi-IN"/>
        </w:rPr>
        <w:t>.И</w:t>
      </w:r>
      <w:proofErr w:type="gramEnd"/>
      <w:r w:rsidRPr="00F05CE8">
        <w:rPr>
          <w:rFonts w:ascii="Times New Roman" w:eastAsia="DejaVu Serif" w:hAnsi="Times New Roman" w:cs="Times New Roman"/>
          <w:bCs/>
          <w:iCs/>
          <w:kern w:val="2"/>
          <w:sz w:val="24"/>
          <w:szCs w:val="24"/>
          <w:lang w:eastAsia="hi-IN" w:bidi="hi-IN"/>
        </w:rPr>
        <w:t>танцинский</w:t>
      </w:r>
      <w:proofErr w:type="spellEnd"/>
      <w:r w:rsidRPr="00F05CE8">
        <w:rPr>
          <w:rFonts w:ascii="Times New Roman" w:eastAsia="DejaVu Serif" w:hAnsi="Times New Roman" w:cs="Times New Roman"/>
          <w:bCs/>
          <w:iCs/>
          <w:kern w:val="2"/>
          <w:sz w:val="24"/>
          <w:szCs w:val="24"/>
          <w:lang w:eastAsia="hi-IN" w:bidi="hi-IN"/>
        </w:rPr>
        <w:t xml:space="preserve"> </w:t>
      </w:r>
      <w:proofErr w:type="spellStart"/>
      <w:r w:rsidRPr="00F05CE8">
        <w:rPr>
          <w:rFonts w:ascii="Times New Roman" w:eastAsia="DejaVu Serif" w:hAnsi="Times New Roman" w:cs="Times New Roman"/>
          <w:bCs/>
          <w:iCs/>
          <w:kern w:val="2"/>
          <w:sz w:val="24"/>
          <w:szCs w:val="24"/>
          <w:lang w:eastAsia="hi-IN" w:bidi="hi-IN"/>
        </w:rPr>
        <w:t>ясашный</w:t>
      </w:r>
      <w:proofErr w:type="spellEnd"/>
      <w:r w:rsidRPr="00F05CE8">
        <w:rPr>
          <w:rFonts w:ascii="Times New Roman" w:eastAsia="DejaVu Serif" w:hAnsi="Times New Roman" w:cs="Times New Roman"/>
          <w:bCs/>
          <w:iCs/>
          <w:kern w:val="2"/>
          <w:sz w:val="24"/>
          <w:szCs w:val="24"/>
          <w:lang w:eastAsia="hi-IN" w:bidi="hi-IN"/>
        </w:rPr>
        <w:t xml:space="preserve">  Кирилл Герасимович Кирилов 60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22 марта. Итанцинский крестьянин Иван </w:t>
      </w:r>
      <w:proofErr w:type="spellStart"/>
      <w:r w:rsidRPr="00F05CE8">
        <w:rPr>
          <w:rFonts w:ascii="Times New Roman" w:eastAsia="DejaVu Serif" w:hAnsi="Times New Roman" w:cs="Times New Roman"/>
          <w:bCs/>
          <w:iCs/>
          <w:kern w:val="2"/>
          <w:sz w:val="24"/>
          <w:szCs w:val="24"/>
          <w:lang w:eastAsia="hi-IN" w:bidi="hi-IN"/>
        </w:rPr>
        <w:t>Евстафьевич</w:t>
      </w:r>
      <w:proofErr w:type="spellEnd"/>
      <w:r w:rsidRPr="00F05CE8">
        <w:rPr>
          <w:rFonts w:ascii="Times New Roman" w:eastAsia="DejaVu Serif" w:hAnsi="Times New Roman" w:cs="Times New Roman"/>
          <w:bCs/>
          <w:iCs/>
          <w:kern w:val="2"/>
          <w:sz w:val="24"/>
          <w:szCs w:val="24"/>
          <w:lang w:eastAsia="hi-IN" w:bidi="hi-IN"/>
        </w:rPr>
        <w:t xml:space="preserve"> Марков 70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22 апреля. Итанцинский крестьянин Данил Кирилов 90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25 апреля. Итанцинского посадского Ивана Добрынина сын Логин 3 месяца.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23 мая. Итанцинский посадский Иван Никифорович Фирсов 25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 Стр. 10</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23 мая. Итанцинский </w:t>
      </w:r>
      <w:proofErr w:type="spellStart"/>
      <w:r w:rsidRPr="00F05CE8">
        <w:rPr>
          <w:rFonts w:ascii="Times New Roman" w:eastAsia="DejaVu Serif" w:hAnsi="Times New Roman" w:cs="Times New Roman"/>
          <w:bCs/>
          <w:iCs/>
          <w:kern w:val="2"/>
          <w:sz w:val="24"/>
          <w:szCs w:val="24"/>
          <w:lang w:eastAsia="hi-IN" w:bidi="hi-IN"/>
        </w:rPr>
        <w:t>ясашный</w:t>
      </w:r>
      <w:proofErr w:type="spellEnd"/>
      <w:r w:rsidRPr="00F05CE8">
        <w:rPr>
          <w:rFonts w:ascii="Times New Roman" w:eastAsia="DejaVu Serif" w:hAnsi="Times New Roman" w:cs="Times New Roman"/>
          <w:bCs/>
          <w:iCs/>
          <w:kern w:val="2"/>
          <w:sz w:val="24"/>
          <w:szCs w:val="24"/>
          <w:lang w:eastAsia="hi-IN" w:bidi="hi-IN"/>
        </w:rPr>
        <w:t xml:space="preserve"> Василий Иванович Петров 27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17 октября. Итанцинский крестьянин Илья Афанасьевич </w:t>
      </w:r>
      <w:proofErr w:type="spellStart"/>
      <w:r w:rsidRPr="00F05CE8">
        <w:rPr>
          <w:rFonts w:ascii="Times New Roman" w:eastAsia="DejaVu Serif" w:hAnsi="Times New Roman" w:cs="Times New Roman"/>
          <w:bCs/>
          <w:iCs/>
          <w:kern w:val="2"/>
          <w:sz w:val="24"/>
          <w:szCs w:val="24"/>
          <w:lang w:eastAsia="hi-IN" w:bidi="hi-IN"/>
        </w:rPr>
        <w:t>Арженинов</w:t>
      </w:r>
      <w:proofErr w:type="spellEnd"/>
      <w:r w:rsidRPr="00F05CE8">
        <w:rPr>
          <w:rFonts w:ascii="Times New Roman" w:eastAsia="DejaVu Serif" w:hAnsi="Times New Roman" w:cs="Times New Roman"/>
          <w:bCs/>
          <w:iCs/>
          <w:kern w:val="2"/>
          <w:sz w:val="24"/>
          <w:szCs w:val="24"/>
          <w:lang w:eastAsia="hi-IN" w:bidi="hi-IN"/>
        </w:rPr>
        <w:t xml:space="preserve"> 60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 xml:space="preserve">19 октября. Ефросинья Ильинична </w:t>
      </w:r>
      <w:proofErr w:type="spellStart"/>
      <w:r w:rsidRPr="00F05CE8">
        <w:rPr>
          <w:rFonts w:ascii="Times New Roman" w:eastAsia="DejaVu Serif" w:hAnsi="Times New Roman" w:cs="Times New Roman"/>
          <w:bCs/>
          <w:iCs/>
          <w:kern w:val="2"/>
          <w:sz w:val="24"/>
          <w:szCs w:val="24"/>
          <w:lang w:eastAsia="hi-IN" w:bidi="hi-IN"/>
        </w:rPr>
        <w:t>Арженинова</w:t>
      </w:r>
      <w:proofErr w:type="spellEnd"/>
      <w:r w:rsidRPr="00F05CE8">
        <w:rPr>
          <w:rFonts w:ascii="Times New Roman" w:eastAsia="DejaVu Serif" w:hAnsi="Times New Roman" w:cs="Times New Roman"/>
          <w:bCs/>
          <w:iCs/>
          <w:kern w:val="2"/>
          <w:sz w:val="24"/>
          <w:szCs w:val="24"/>
          <w:lang w:eastAsia="hi-IN" w:bidi="hi-IN"/>
        </w:rPr>
        <w:t xml:space="preserve"> 6 лет</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Итанцинского крестьянина Василия Кирилова сын 3 года</w:t>
      </w:r>
    </w:p>
    <w:p w:rsidR="00F05CE8" w:rsidRPr="00F05CE8" w:rsidRDefault="00F05CE8" w:rsidP="00F05CE8">
      <w:pPr>
        <w:keepNext/>
        <w:widowControl w:val="0"/>
        <w:numPr>
          <w:ilvl w:val="1"/>
          <w:numId w:val="1"/>
        </w:numPr>
        <w:suppressAutoHyphens/>
        <w:spacing w:before="240" w:after="120" w:line="240" w:lineRule="auto"/>
        <w:outlineLvl w:val="1"/>
        <w:rPr>
          <w:rFonts w:ascii="Times New Roman" w:eastAsia="DejaVu Serif" w:hAnsi="Times New Roman" w:cs="Times New Roman"/>
          <w:bCs/>
          <w:iCs/>
          <w:kern w:val="2"/>
          <w:sz w:val="24"/>
          <w:szCs w:val="24"/>
          <w:lang w:eastAsia="hi-IN" w:bidi="hi-IN"/>
        </w:rPr>
      </w:pPr>
      <w:r w:rsidRPr="00F05CE8">
        <w:rPr>
          <w:rFonts w:ascii="Times New Roman" w:eastAsia="DejaVu Serif" w:hAnsi="Times New Roman" w:cs="Times New Roman"/>
          <w:bCs/>
          <w:iCs/>
          <w:kern w:val="2"/>
          <w:sz w:val="24"/>
          <w:szCs w:val="24"/>
          <w:lang w:eastAsia="hi-IN" w:bidi="hi-IN"/>
        </w:rPr>
        <w:t>20 октября. Кяхтинского цехового Петра Чижова дочь Домнина 3 года.</w:t>
      </w:r>
    </w:p>
    <w:p w:rsidR="00F05CE8" w:rsidRPr="00F05CE8" w:rsidRDefault="00F05CE8" w:rsidP="00F05CE8">
      <w:pPr>
        <w:widowControl w:val="0"/>
        <w:suppressAutoHyphens/>
        <w:spacing w:after="0" w:line="240" w:lineRule="auto"/>
        <w:rPr>
          <w:rFonts w:ascii="DejaVu Serif" w:eastAsia="DejaVu Serif" w:hAnsi="DejaVu Serif" w:cs="Noto Sans Devanagari"/>
          <w:kern w:val="2"/>
          <w:sz w:val="24"/>
          <w:szCs w:val="24"/>
          <w:lang w:eastAsia="hi-IN" w:bidi="hi-IN"/>
        </w:rPr>
      </w:pPr>
    </w:p>
    <w:p w:rsidR="00F05CE8" w:rsidRPr="00F05CE8" w:rsidRDefault="00F05CE8" w:rsidP="00F05CE8">
      <w:pPr>
        <w:widowControl w:val="0"/>
        <w:suppressAutoHyphens/>
        <w:spacing w:after="0" w:line="240" w:lineRule="auto"/>
        <w:rPr>
          <w:rFonts w:ascii="DejaVu Serif" w:eastAsia="DejaVu Serif" w:hAnsi="DejaVu Serif" w:cs="Noto Sans Devanagari"/>
          <w:kern w:val="2"/>
          <w:sz w:val="24"/>
          <w:szCs w:val="24"/>
          <w:lang w:eastAsia="hi-IN" w:bidi="hi-IN"/>
        </w:rPr>
      </w:pPr>
    </w:p>
    <w:p w:rsidR="00D05151" w:rsidRDefault="00D05151" w:rsidP="00F05CE8">
      <w:pPr>
        <w:widowControl w:val="0"/>
        <w:suppressAutoHyphens/>
        <w:spacing w:after="0" w:line="240" w:lineRule="auto"/>
        <w:rPr>
          <w:rFonts w:ascii="DejaVu Serif" w:eastAsia="DejaVu Serif" w:hAnsi="DejaVu Serif" w:cs="Noto Sans Devanagari"/>
          <w:kern w:val="2"/>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p>
    <w:p w:rsidR="00D05151" w:rsidRDefault="00D05151" w:rsidP="00D05151">
      <w:pPr>
        <w:rPr>
          <w:rFonts w:ascii="DejaVu Serif" w:eastAsia="DejaVu Serif" w:hAnsi="DejaVu Serif" w:cs="Noto Sans Devanagari"/>
          <w:sz w:val="24"/>
          <w:szCs w:val="24"/>
          <w:lang w:eastAsia="hi-IN" w:bidi="hi-IN"/>
        </w:rPr>
      </w:pPr>
    </w:p>
    <w:p w:rsidR="00D05151" w:rsidRDefault="00D05151" w:rsidP="00D05151">
      <w:pPr>
        <w:rPr>
          <w:rFonts w:ascii="DejaVu Serif" w:eastAsia="DejaVu Serif" w:hAnsi="DejaVu Serif" w:cs="Noto Sans Devanagari"/>
          <w:sz w:val="24"/>
          <w:szCs w:val="24"/>
          <w:lang w:eastAsia="hi-IN" w:bidi="hi-IN"/>
        </w:rPr>
      </w:pPr>
    </w:p>
    <w:p w:rsidR="00D05151" w:rsidRDefault="00D05151" w:rsidP="00D05151">
      <w:pPr>
        <w:rPr>
          <w:rFonts w:ascii="DejaVu Serif" w:eastAsia="DejaVu Serif" w:hAnsi="DejaVu Serif" w:cs="Noto Sans Devanagari"/>
          <w:sz w:val="24"/>
          <w:szCs w:val="24"/>
          <w:lang w:eastAsia="hi-IN" w:bidi="hi-IN"/>
        </w:rPr>
      </w:pPr>
    </w:p>
    <w:p w:rsidR="00D05151" w:rsidRDefault="00D05151" w:rsidP="00D05151">
      <w:pPr>
        <w:rPr>
          <w:rFonts w:ascii="DejaVu Serif" w:eastAsia="DejaVu Serif" w:hAnsi="DejaVu Serif" w:cs="Noto Sans Devanagari"/>
          <w:sz w:val="24"/>
          <w:szCs w:val="24"/>
          <w:lang w:eastAsia="hi-IN" w:bidi="hi-IN"/>
        </w:rPr>
      </w:pPr>
    </w:p>
    <w:p w:rsidR="00D05151" w:rsidRPr="00D05151" w:rsidRDefault="00D05151" w:rsidP="00D05151">
      <w:pPr>
        <w:rPr>
          <w:rFonts w:ascii="DejaVu Serif" w:eastAsia="DejaVu Serif" w:hAnsi="DejaVu Serif" w:cs="Noto Sans Devanagari"/>
          <w:sz w:val="24"/>
          <w:szCs w:val="24"/>
          <w:lang w:eastAsia="hi-IN" w:bidi="hi-IN"/>
        </w:rPr>
      </w:pPr>
      <w:bookmarkStart w:id="0" w:name="_GoBack"/>
      <w:bookmarkEnd w:id="0"/>
    </w:p>
    <w:p w:rsidR="00F05CE8" w:rsidRDefault="00D05151" w:rsidP="00D05151">
      <w:pPr>
        <w:rPr>
          <w:rFonts w:ascii="Times New Roman" w:eastAsia="DejaVu Serif" w:hAnsi="Times New Roman" w:cs="Times New Roman"/>
          <w:sz w:val="24"/>
          <w:szCs w:val="24"/>
          <w:lang w:eastAsia="hi-IN" w:bidi="hi-IN"/>
        </w:rPr>
      </w:pPr>
      <w:r>
        <w:rPr>
          <w:rFonts w:ascii="Times New Roman" w:eastAsia="DejaVu Serif" w:hAnsi="Times New Roman" w:cs="Times New Roman"/>
          <w:sz w:val="24"/>
          <w:szCs w:val="24"/>
          <w:lang w:eastAsia="hi-IN" w:bidi="hi-IN"/>
        </w:rPr>
        <w:lastRenderedPageBreak/>
        <w:t xml:space="preserve">Приложение №3 </w:t>
      </w:r>
    </w:p>
    <w:p w:rsidR="00D05151" w:rsidRDefault="00D05151" w:rsidP="00D05151">
      <w:pPr>
        <w:rPr>
          <w:rFonts w:ascii="Times New Roman" w:eastAsia="DejaVu Serif" w:hAnsi="Times New Roman" w:cs="Times New Roman"/>
          <w:sz w:val="24"/>
          <w:szCs w:val="24"/>
          <w:lang w:eastAsia="hi-IN" w:bidi="hi-IN"/>
        </w:rPr>
      </w:pPr>
      <w:r>
        <w:rPr>
          <w:rFonts w:ascii="Times New Roman" w:eastAsia="DejaVu Serif" w:hAnsi="Times New Roman" w:cs="Times New Roman"/>
          <w:noProof/>
          <w:sz w:val="24"/>
          <w:szCs w:val="24"/>
          <w:lang w:eastAsia="ru-RU"/>
        </w:rPr>
        <w:drawing>
          <wp:inline distT="0" distB="0" distL="0" distR="0" wp14:anchorId="18D2C28B" wp14:editId="687E0FAE">
            <wp:extent cx="6029960" cy="8416019"/>
            <wp:effectExtent l="0" t="0" r="8890" b="4445"/>
            <wp:docPr id="4" name="Рисунок 4" descr="C:\Users\Arxiv\Pictures\2023-06-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xiv\Pictures\2023-06-02\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8416019"/>
                    </a:xfrm>
                    <a:prstGeom prst="rect">
                      <a:avLst/>
                    </a:prstGeom>
                    <a:noFill/>
                    <a:ln>
                      <a:noFill/>
                    </a:ln>
                  </pic:spPr>
                </pic:pic>
              </a:graphicData>
            </a:graphic>
          </wp:inline>
        </w:drawing>
      </w:r>
    </w:p>
    <w:p w:rsidR="00D05151" w:rsidRDefault="00D05151" w:rsidP="00D05151">
      <w:pPr>
        <w:rPr>
          <w:rFonts w:ascii="Times New Roman" w:eastAsia="DejaVu Serif" w:hAnsi="Times New Roman" w:cs="Times New Roman"/>
          <w:sz w:val="24"/>
          <w:szCs w:val="24"/>
          <w:lang w:eastAsia="hi-IN" w:bidi="hi-IN"/>
        </w:rPr>
      </w:pPr>
    </w:p>
    <w:p w:rsidR="00D05151" w:rsidRDefault="00D05151" w:rsidP="00D05151">
      <w:pPr>
        <w:rPr>
          <w:rFonts w:ascii="Times New Roman" w:eastAsia="DejaVu Serif" w:hAnsi="Times New Roman" w:cs="Times New Roman"/>
          <w:sz w:val="24"/>
          <w:szCs w:val="24"/>
          <w:lang w:eastAsia="hi-IN" w:bidi="hi-IN"/>
        </w:rPr>
      </w:pPr>
    </w:p>
    <w:p w:rsidR="00D05151" w:rsidRPr="00D05151" w:rsidRDefault="00D05151" w:rsidP="00D05151">
      <w:pPr>
        <w:rPr>
          <w:rFonts w:ascii="Times New Roman" w:eastAsia="DejaVu Serif" w:hAnsi="Times New Roman" w:cs="Times New Roman"/>
          <w:sz w:val="24"/>
          <w:szCs w:val="24"/>
          <w:lang w:eastAsia="hi-IN" w:bidi="hi-IN"/>
        </w:rPr>
      </w:pPr>
    </w:p>
    <w:p w:rsidR="00F05CE8" w:rsidRPr="00F05CE8" w:rsidRDefault="00D05151" w:rsidP="00F05CE8">
      <w:pPr>
        <w:widowControl w:val="0"/>
        <w:suppressAutoHyphens/>
        <w:spacing w:after="0" w:line="240" w:lineRule="auto"/>
        <w:rPr>
          <w:rFonts w:ascii="DejaVu Serif" w:eastAsia="DejaVu Serif" w:hAnsi="DejaVu Serif" w:cs="Noto Sans Devanagari"/>
          <w:kern w:val="2"/>
          <w:sz w:val="24"/>
          <w:szCs w:val="24"/>
          <w:lang w:eastAsia="hi-IN" w:bidi="hi-IN"/>
        </w:rPr>
      </w:pPr>
      <w:r>
        <w:rPr>
          <w:noProof/>
          <w:lang w:eastAsia="ru-RU"/>
        </w:rPr>
        <w:drawing>
          <wp:inline distT="0" distB="0" distL="0" distR="0" wp14:anchorId="78DBDAD6" wp14:editId="256741A0">
            <wp:extent cx="6029325" cy="7395958"/>
            <wp:effectExtent l="0" t="0" r="0" b="0"/>
            <wp:docPr id="1" name="Рисунок 1" descr="C:\Users\Arxiv\Pictures\2023-06-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xiv\Pictures\2023-06-02\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7396737"/>
                    </a:xfrm>
                    <a:prstGeom prst="rect">
                      <a:avLst/>
                    </a:prstGeom>
                    <a:noFill/>
                    <a:ln>
                      <a:noFill/>
                    </a:ln>
                  </pic:spPr>
                </pic:pic>
              </a:graphicData>
            </a:graphic>
          </wp:inline>
        </w:drawing>
      </w:r>
      <w:r>
        <w:rPr>
          <w:noProof/>
          <w:lang w:eastAsia="ru-RU"/>
        </w:rPr>
        <w:lastRenderedPageBreak/>
        <w:drawing>
          <wp:inline distT="0" distB="0" distL="0" distR="0" wp14:anchorId="2BEB7A14" wp14:editId="03B70A24">
            <wp:extent cx="5143499" cy="8343900"/>
            <wp:effectExtent l="0" t="0" r="635" b="0"/>
            <wp:docPr id="3" name="Рисунок 3" descr="C:\Users\Arxiv\Pictures\2023-06-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xiv\Pictures\2023-06-02\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542" cy="8355325"/>
                    </a:xfrm>
                    <a:prstGeom prst="rect">
                      <a:avLst/>
                    </a:prstGeom>
                    <a:noFill/>
                    <a:ln>
                      <a:noFill/>
                    </a:ln>
                  </pic:spPr>
                </pic:pic>
              </a:graphicData>
            </a:graphic>
          </wp:inline>
        </w:drawing>
      </w:r>
    </w:p>
    <w:p w:rsidR="008E0A7E" w:rsidRPr="00F05CE8" w:rsidRDefault="008E0A7E" w:rsidP="00F05CE8">
      <w:pPr>
        <w:ind w:firstLine="708"/>
      </w:pPr>
    </w:p>
    <w:sectPr w:rsidR="008E0A7E" w:rsidRPr="00F05CE8" w:rsidSect="00AA295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erif">
    <w:altName w:val="MS PMincho"/>
    <w:charset w:val="80"/>
    <w:family w:val="roman"/>
    <w:pitch w:val="variable"/>
  </w:font>
  <w:font w:name="Noto Sans Devanagari">
    <w:altName w:val="MS Mincho"/>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3054"/>
        </w:tabs>
        <w:ind w:left="3054"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8943A65"/>
    <w:multiLevelType w:val="hybridMultilevel"/>
    <w:tmpl w:val="AC0609EE"/>
    <w:lvl w:ilvl="0" w:tplc="E4DA32A0">
      <w:start w:val="22"/>
      <w:numFmt w:val="decimal"/>
      <w:lvlText w:val="%1"/>
      <w:lvlJc w:val="left"/>
      <w:pPr>
        <w:ind w:left="600" w:hanging="360"/>
      </w:pPr>
      <w:rPr>
        <w:rFonts w:hint="default"/>
        <w:b w:val="0"/>
      </w:rPr>
    </w:lvl>
    <w:lvl w:ilvl="1" w:tplc="04190019">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1A0F5C53"/>
    <w:multiLevelType w:val="hybridMultilevel"/>
    <w:tmpl w:val="A1721374"/>
    <w:lvl w:ilvl="0" w:tplc="5AC2202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C218F"/>
    <w:multiLevelType w:val="hybridMultilevel"/>
    <w:tmpl w:val="8DB27096"/>
    <w:lvl w:ilvl="0" w:tplc="9AAAE11C">
      <w:start w:val="10"/>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50F2258"/>
    <w:multiLevelType w:val="hybridMultilevel"/>
    <w:tmpl w:val="25B4B67A"/>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A7E"/>
    <w:rsid w:val="00016E9B"/>
    <w:rsid w:val="0003444C"/>
    <w:rsid w:val="000461B2"/>
    <w:rsid w:val="00076393"/>
    <w:rsid w:val="00076CBE"/>
    <w:rsid w:val="000800B4"/>
    <w:rsid w:val="000F5AB4"/>
    <w:rsid w:val="00100FDA"/>
    <w:rsid w:val="00116CBB"/>
    <w:rsid w:val="00124E9E"/>
    <w:rsid w:val="00131A1F"/>
    <w:rsid w:val="00137AC1"/>
    <w:rsid w:val="001500C0"/>
    <w:rsid w:val="001C25F9"/>
    <w:rsid w:val="002035D9"/>
    <w:rsid w:val="00220D55"/>
    <w:rsid w:val="00257D4E"/>
    <w:rsid w:val="00291C48"/>
    <w:rsid w:val="002D0CF6"/>
    <w:rsid w:val="002D7015"/>
    <w:rsid w:val="002F30C5"/>
    <w:rsid w:val="003777C6"/>
    <w:rsid w:val="003852C2"/>
    <w:rsid w:val="00386FB2"/>
    <w:rsid w:val="00387B48"/>
    <w:rsid w:val="00394DCB"/>
    <w:rsid w:val="003A3B7E"/>
    <w:rsid w:val="003D6924"/>
    <w:rsid w:val="004D2CC5"/>
    <w:rsid w:val="00575A5E"/>
    <w:rsid w:val="005F172B"/>
    <w:rsid w:val="006471AB"/>
    <w:rsid w:val="00672D9D"/>
    <w:rsid w:val="00681557"/>
    <w:rsid w:val="00691549"/>
    <w:rsid w:val="006A1A7F"/>
    <w:rsid w:val="006B3FC4"/>
    <w:rsid w:val="006F5CA1"/>
    <w:rsid w:val="007123BA"/>
    <w:rsid w:val="007773ED"/>
    <w:rsid w:val="007C7A1D"/>
    <w:rsid w:val="008109DD"/>
    <w:rsid w:val="0085061D"/>
    <w:rsid w:val="008B0FC5"/>
    <w:rsid w:val="008C59CA"/>
    <w:rsid w:val="008C75DD"/>
    <w:rsid w:val="008E0A7E"/>
    <w:rsid w:val="008F39F8"/>
    <w:rsid w:val="00961984"/>
    <w:rsid w:val="0099031B"/>
    <w:rsid w:val="009961F0"/>
    <w:rsid w:val="009D506D"/>
    <w:rsid w:val="009E3606"/>
    <w:rsid w:val="00A217C8"/>
    <w:rsid w:val="00A55E1A"/>
    <w:rsid w:val="00A60574"/>
    <w:rsid w:val="00A77C9A"/>
    <w:rsid w:val="00AA295C"/>
    <w:rsid w:val="00AA2DCE"/>
    <w:rsid w:val="00AB0080"/>
    <w:rsid w:val="00AD6BB8"/>
    <w:rsid w:val="00B717C4"/>
    <w:rsid w:val="00B738DD"/>
    <w:rsid w:val="00B9199C"/>
    <w:rsid w:val="00B93A5D"/>
    <w:rsid w:val="00BB0B3A"/>
    <w:rsid w:val="00BF5AC0"/>
    <w:rsid w:val="00C029F4"/>
    <w:rsid w:val="00C24C21"/>
    <w:rsid w:val="00C50077"/>
    <w:rsid w:val="00C64563"/>
    <w:rsid w:val="00CB54AE"/>
    <w:rsid w:val="00D05151"/>
    <w:rsid w:val="00D524E5"/>
    <w:rsid w:val="00DF1271"/>
    <w:rsid w:val="00DF793F"/>
    <w:rsid w:val="00E10F93"/>
    <w:rsid w:val="00E33C8E"/>
    <w:rsid w:val="00E37D7C"/>
    <w:rsid w:val="00E93238"/>
    <w:rsid w:val="00EA7FAA"/>
    <w:rsid w:val="00EC3F52"/>
    <w:rsid w:val="00F01994"/>
    <w:rsid w:val="00F057B3"/>
    <w:rsid w:val="00F05CE8"/>
    <w:rsid w:val="00F53D44"/>
    <w:rsid w:val="00F60FB9"/>
    <w:rsid w:val="00FA4C95"/>
    <w:rsid w:val="00FF5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5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75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75DD"/>
    <w:rPr>
      <w:rFonts w:ascii="Tahoma" w:hAnsi="Tahoma" w:cs="Tahoma"/>
      <w:sz w:val="16"/>
      <w:szCs w:val="16"/>
    </w:rPr>
  </w:style>
  <w:style w:type="paragraph" w:customStyle="1" w:styleId="c3">
    <w:name w:val="c3"/>
    <w:basedOn w:val="a"/>
    <w:rsid w:val="00AA2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A2DCE"/>
  </w:style>
  <w:style w:type="character" w:styleId="a6">
    <w:name w:val="Hyperlink"/>
    <w:basedOn w:val="a0"/>
    <w:uiPriority w:val="99"/>
    <w:unhideWhenUsed/>
    <w:rsid w:val="006471AB"/>
    <w:rPr>
      <w:color w:val="0000FF" w:themeColor="hyperlink"/>
      <w:u w:val="single"/>
    </w:rPr>
  </w:style>
  <w:style w:type="paragraph" w:styleId="a7">
    <w:name w:val="List Paragraph"/>
    <w:basedOn w:val="a"/>
    <w:uiPriority w:val="34"/>
    <w:qFormat/>
    <w:rsid w:val="00AD6BB8"/>
    <w:pPr>
      <w:ind w:left="720"/>
      <w:contextualSpacing/>
    </w:pPr>
  </w:style>
  <w:style w:type="paragraph" w:styleId="a8">
    <w:name w:val="Title"/>
    <w:basedOn w:val="a"/>
    <w:next w:val="a"/>
    <w:link w:val="a9"/>
    <w:uiPriority w:val="10"/>
    <w:qFormat/>
    <w:rsid w:val="00D524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524E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5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75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75DD"/>
    <w:rPr>
      <w:rFonts w:ascii="Tahoma" w:hAnsi="Tahoma" w:cs="Tahoma"/>
      <w:sz w:val="16"/>
      <w:szCs w:val="16"/>
    </w:rPr>
  </w:style>
  <w:style w:type="paragraph" w:customStyle="1" w:styleId="c3">
    <w:name w:val="c3"/>
    <w:basedOn w:val="a"/>
    <w:rsid w:val="00AA2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A2DCE"/>
  </w:style>
  <w:style w:type="character" w:styleId="a6">
    <w:name w:val="Hyperlink"/>
    <w:basedOn w:val="a0"/>
    <w:uiPriority w:val="99"/>
    <w:unhideWhenUsed/>
    <w:rsid w:val="006471AB"/>
    <w:rPr>
      <w:color w:val="0000FF" w:themeColor="hyperlink"/>
      <w:u w:val="single"/>
    </w:rPr>
  </w:style>
  <w:style w:type="paragraph" w:styleId="a7">
    <w:name w:val="List Paragraph"/>
    <w:basedOn w:val="a"/>
    <w:uiPriority w:val="34"/>
    <w:qFormat/>
    <w:rsid w:val="00AD6BB8"/>
    <w:pPr>
      <w:ind w:left="720"/>
      <w:contextualSpacing/>
    </w:pPr>
  </w:style>
  <w:style w:type="paragraph" w:styleId="a8">
    <w:name w:val="Title"/>
    <w:basedOn w:val="a"/>
    <w:next w:val="a"/>
    <w:link w:val="a9"/>
    <w:uiPriority w:val="10"/>
    <w:qFormat/>
    <w:rsid w:val="00D524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524E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44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kydryashova-elena@mail.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18AF8-9AF8-477C-ACDC-C1BF6C69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3742</Words>
  <Characters>21331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Arxiv</dc:creator>
  <cp:lastModifiedBy>Arxiv</cp:lastModifiedBy>
  <cp:revision>15</cp:revision>
  <dcterms:created xsi:type="dcterms:W3CDTF">2023-06-01T02:01:00Z</dcterms:created>
  <dcterms:modified xsi:type="dcterms:W3CDTF">2023-06-02T05:55:00Z</dcterms:modified>
</cp:coreProperties>
</file>